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rFonts w:asciiTheme="majorHAnsi" w:eastAsiaTheme="majorEastAsia" w:hAnsiTheme="majorHAnsi" w:cstheme="majorBidi"/>
          <w:color w:val="FFFFFF" w:themeColor="background1"/>
          <w:sz w:val="72"/>
          <w:szCs w:val="72"/>
        </w:rPr>
        <w:id w:val="-2111123305"/>
        <w:docPartObj>
          <w:docPartGallery w:val="Cover Pages"/>
          <w:docPartUnique/>
        </w:docPartObj>
      </w:sdtPr>
      <w:sdtEndPr>
        <w:rPr>
          <w:rFonts w:ascii="Oranda" w:eastAsia="Times New Roman" w:hAnsi="Oranda" w:cs="Times New Roman"/>
          <w:b/>
          <w:bCs/>
          <w:i/>
          <w:iCs/>
          <w:color w:val="auto"/>
          <w:sz w:val="21"/>
          <w:szCs w:val="24"/>
        </w:rPr>
      </w:sdtEndPr>
      <w:sdtContent>
        <w:p w:rsidR="004C572C" w:rsidRDefault="00AE7036">
          <w:pPr>
            <w:spacing w:before="480" w:after="40"/>
            <w:rPr>
              <w:rFonts w:asciiTheme="majorHAnsi" w:eastAsiaTheme="majorEastAsia" w:hAnsiTheme="majorHAnsi" w:cstheme="majorBidi"/>
              <w:b/>
              <w:color w:val="FFFFFF" w:themeColor="background1"/>
              <w:sz w:val="72"/>
              <w:szCs w:val="72"/>
            </w:rPr>
          </w:pPr>
          <w:r>
            <w:rPr>
              <w:rFonts w:asciiTheme="majorHAnsi" w:eastAsiaTheme="majorEastAsia" w:hAnsiTheme="majorHAnsi" w:cstheme="majorBidi"/>
              <w:noProof/>
              <w:color w:val="FFFFFF" w:themeColor="background1"/>
              <w:sz w:val="72"/>
              <w:szCs w:val="72"/>
              <w:lang w:val="nl-NL" w:eastAsia="nl-NL"/>
            </w:rPr>
            <w:drawing>
              <wp:inline distT="0" distB="0" distL="0" distR="0" wp14:anchorId="6FDBA8E9" wp14:editId="53480C6B">
                <wp:extent cx="1905000" cy="1905000"/>
                <wp:effectExtent l="0" t="0" r="0" b="0"/>
                <wp:docPr id="1" name="Afbeelding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5000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4C572C">
            <w:rPr>
              <w:rFonts w:asciiTheme="majorHAnsi" w:eastAsiaTheme="majorEastAsia" w:hAnsiTheme="majorHAnsi" w:cstheme="majorBidi"/>
              <w:noProof/>
              <w:color w:val="FFFFFF" w:themeColor="background1"/>
              <w:sz w:val="72"/>
              <w:szCs w:val="72"/>
              <w:lang w:val="nl-NL" w:eastAsia="nl-NL"/>
            </w:rPr>
            <mc:AlternateContent>
              <mc:Choice Requires="wpg">
                <w:drawing>
                  <wp:anchor distT="0" distB="0" distL="114300" distR="114300" simplePos="0" relativeHeight="251683840" behindDoc="1" locked="1" layoutInCell="0" allowOverlap="1" wp14:anchorId="07A2050A" wp14:editId="0F971916">
                    <wp:simplePos x="0" y="0"/>
                    <wp:positionH relativeFrom="page">
                      <wp:posOffset>38100</wp:posOffset>
                    </wp:positionH>
                    <wp:positionV relativeFrom="page">
                      <wp:posOffset>-12700</wp:posOffset>
                    </wp:positionV>
                    <wp:extent cx="7948295" cy="11028045"/>
                    <wp:effectExtent l="0" t="0" r="1905" b="0"/>
                    <wp:wrapNone/>
                    <wp:docPr id="85" name="Group 85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948295" cy="11028045"/>
                              <a:chOff x="-105088" y="-38384"/>
                              <a:chExt cx="7145968" cy="9365264"/>
                            </a:xfrm>
                          </wpg:grpSpPr>
                          <wps:wsp>
                            <wps:cNvPr id="86" name="Rectangle 9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40880" cy="932688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chemeClr val="accent5">
                                      <a:lumMod val="40000"/>
                                      <a:lumOff val="60000"/>
                                    </a:schemeClr>
                                  </a:gs>
                                  <a:gs pos="100000">
                                    <a:schemeClr val="tx2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4A7EBB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26940" dir="5400000" algn="ctr" rotWithShape="0">
                                        <a:srgbClr val="00000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0" name="Picture 9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r:link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105088" y="-38384"/>
                                <a:ext cx="7145968" cy="934906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mv="urn:schemas-microsoft-com:mac:vml" xmlns:mo="http://schemas.microsoft.com/office/mac/office/2008/main">
                <w:pict>
                  <v:group id="Group 85" o:spid="_x0000_s1026" style="position:absolute;margin-left:3pt;margin-top:-.95pt;width:625.85pt;height:868.35pt;z-index:-251632640;mso-position-horizontal-relative:page;mso-position-vertical-relative:page;mso-width-relative:margin;mso-height-relative:margin" coordorigin="-105088,-38384" coordsize="7145968,9365264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" o:allowincell="f">
                    <v:rect id="Rectangle 95" o:spid="_x0000_s1027" style="position:absolute;width:7040880;height:93268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Fjm3xAAA&#10;ANsAAAAPAAAAZHJzL2Rvd25yZXYueG1sRI/dagIxFITvBd8hHKE3olnFit0aRQSlUhD8wd4eNqe7&#10;i5uTJcnq+vamUPBymJlvmPmyNZW4kfOlZQWjYQKCOLO65FzB+bQZzED4gKyxskwKHuRhueh25phq&#10;e+cD3Y4hFxHCPkUFRQh1KqXPCjLoh7Ymjt6vdQZDlC6X2uE9wk0lx0kylQZLjgsF1rQuKLseG6Pg&#10;Yr+3vP4I/WYnRz/990njcLtX6q3Xrj5BBGrDK/zf/tIKZlP4+xJ/gFw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xY5t8QAAADbAAAADwAAAAAAAAAAAAAAAACXAgAAZHJzL2Rv&#10;d25yZXYueG1sUEsFBgAAAAAEAAQA9QAAAIgDAAAAAA==&#10;" fillcolor="#b6dde8 [1304]" stroked="f" strokecolor="#4a7ebb" strokeweight="1.5pt">
                      <v:fill color2="#8db3e2 [1311]" rotate="t" focus="100%" type="gradient"/>
                      <v:shadow opacity="22938f" offset="0"/>
                      <v:textbox inset=",7.2pt,,7.2pt"/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90" o:spid="_x0000_s1028" type="#_x0000_t75" style="position:absolute;left:-105088;top:-38384;width:7145968;height:934906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b0&#10;l2rBAAAA2wAAAA8AAABkcnMvZG93bnJldi54bWxET91qwjAUvhf2DuEI3tnUiT+rRpExtyEIq/oA&#10;h+asLWtOShI1e/vlYuDlx/e/3kbTiRs531pWMMlyEMSV1S3XCi7n/XgJwgdkjZ1lUvBLHrabp8Ea&#10;C23vXNLtFGqRQtgXqKAJoS+k9FVDBn1me+LEfVtnMCToaqkd3lO46eRzns+lwZZTQ4M9vTZU/Zyu&#10;RsGiXe7ezuZdRz+L+aw81NPjx5dSo2HcrUAEiuEh/nd/agUvaX36kn6A3Pw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Hb0l2rBAAAA2wAAAA8AAAAAAAAAAAAAAAAAnAIAAGRy&#10;cy9kb3ducmV2LnhtbFBLBQYAAAAABAAEAPcAAACKAwAAAAA=&#10;">
                      <v:imagedata r:id="rId12" r:href="rId13"/>
                      <v:path arrowok="t"/>
                    </v:shape>
                    <w10:wrap anchorx="page" anchory="page"/>
                    <w10:anchorlock/>
                  </v:group>
                </w:pict>
              </mc:Fallback>
            </mc:AlternateContent>
          </w:r>
        </w:p>
        <w:p w:rsidR="004C572C" w:rsidRDefault="004C572C">
          <w:pPr>
            <w:spacing w:after="440"/>
            <w:rPr>
              <w:rFonts w:asciiTheme="majorHAnsi" w:hAnsiTheme="majorHAnsi"/>
              <w:b/>
              <w:noProof/>
              <w:color w:val="FFFFFF" w:themeColor="background1"/>
              <w:sz w:val="44"/>
              <w:szCs w:val="44"/>
            </w:rPr>
          </w:pPr>
        </w:p>
        <w:p w:rsidR="00275796" w:rsidRPr="00275796" w:rsidRDefault="00275796" w:rsidP="00536BE8">
          <w:pPr>
            <w:rPr>
              <w:rFonts w:ascii="Century Gothic" w:hAnsi="Century Gothic" w:cs="Tahoma"/>
              <w:b/>
              <w:i/>
              <w:iCs/>
              <w:sz w:val="24"/>
              <w:lang w:val="nl-NL"/>
            </w:rPr>
          </w:pPr>
        </w:p>
        <w:p w:rsidR="00341B41" w:rsidRPr="00C03E74" w:rsidRDefault="004B6094" w:rsidP="00C03E74">
          <w:pPr>
            <w:spacing w:after="240"/>
          </w:pPr>
          <w:r>
            <w:rPr>
              <w:noProof/>
              <w:lang w:val="nl-NL" w:eastAsia="nl-NL"/>
            </w:rPr>
            <mc:AlternateContent>
              <mc:Choice Requires="wps">
                <w:drawing>
                  <wp:anchor distT="0" distB="0" distL="114300" distR="114300" simplePos="0" relativeHeight="251689984" behindDoc="0" locked="0" layoutInCell="1" allowOverlap="1" wp14:anchorId="646FD849" wp14:editId="2B188D29">
                    <wp:simplePos x="0" y="0"/>
                    <wp:positionH relativeFrom="column">
                      <wp:posOffset>-914400</wp:posOffset>
                    </wp:positionH>
                    <wp:positionV relativeFrom="paragraph">
                      <wp:posOffset>2901316</wp:posOffset>
                    </wp:positionV>
                    <wp:extent cx="6972300" cy="1943100"/>
                    <wp:effectExtent l="0" t="0" r="0" b="12700"/>
                    <wp:wrapNone/>
                    <wp:docPr id="9" name="Text Box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972300" cy="1943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txbx>
                            <w:txbxContent>
                              <w:p w:rsidR="0099266F" w:rsidRDefault="00A1451B" w:rsidP="0099266F">
                                <w:pPr>
                                  <w:pStyle w:val="Kop11"/>
                                  <w:ind w:right="2121"/>
                                  <w:rPr>
                                    <w:rFonts w:ascii="Century Gothic" w:hAnsi="Century Gothic"/>
                                    <w:sz w:val="16"/>
                                    <w:szCs w:val="16"/>
                                  </w:rPr>
                                </w:pPr>
                                <w:r w:rsidRPr="00C03E74">
                                  <w:rPr>
                                    <w:rFonts w:ascii="Century Gothic" w:hAnsi="Century Gothic"/>
                                    <w:b/>
                                    <w:sz w:val="44"/>
                                    <w:szCs w:val="44"/>
                                  </w:rPr>
                                  <w:t>Basi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sz w:val="44"/>
                                    <w:szCs w:val="44"/>
                                  </w:rPr>
                                  <w:t>c</w:t>
                                </w:r>
                                <w:r w:rsidRPr="00C03E74">
                                  <w:rPr>
                                    <w:rFonts w:ascii="Century Gothic" w:hAnsi="Century Gothic"/>
                                    <w:b/>
                                    <w:sz w:val="44"/>
                                    <w:szCs w:val="44"/>
                                  </w:rPr>
                                  <w:t>s</w:t>
                                </w:r>
                                <w:r w:rsidR="0099266F">
                                  <w:rPr>
                                    <w:rFonts w:ascii="Century Gothic" w:hAnsi="Century Gothic"/>
                                    <w:b/>
                                    <w:sz w:val="44"/>
                                    <w:szCs w:val="44"/>
                                  </w:rPr>
                                  <w:t xml:space="preserve"> 4, </w:t>
                                </w:r>
                                <w:r w:rsidR="0099266F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>“</w:t>
                                </w:r>
                                <w:proofErr w:type="spellStart"/>
                                <w:r w:rsidR="0099266F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>Waarmaken</w:t>
                                </w:r>
                                <w:proofErr w:type="spellEnd"/>
                                <w:r w:rsidR="0099266F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 xml:space="preserve"> en </w:t>
                                </w:r>
                                <w:proofErr w:type="spellStart"/>
                                <w:r w:rsidR="0099266F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>Veranderen</w:t>
                                </w:r>
                                <w:proofErr w:type="spellEnd"/>
                                <w:r w:rsidR="0099266F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>”</w:t>
                                </w:r>
                              </w:p>
                              <w:p w:rsidR="00A1451B" w:rsidRDefault="00A1451B" w:rsidP="00536BE8">
                                <w:pPr>
                                  <w:rPr>
                                    <w:rFonts w:ascii="Century Gothic" w:hAnsi="Century Gothic"/>
                                    <w:b/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A1451B" w:rsidRPr="00536BE8" w:rsidRDefault="00A1451B" w:rsidP="00536BE8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  <w:p w:rsidR="00A1451B" w:rsidRPr="00536BE8" w:rsidRDefault="00A1451B" w:rsidP="00536BE8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  <w:p w:rsidR="00A1451B" w:rsidRPr="00536BE8" w:rsidRDefault="00A1451B" w:rsidP="00536BE8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  <w:p w:rsidR="00A1451B" w:rsidRPr="00536BE8" w:rsidRDefault="00A1451B" w:rsidP="00536BE8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  <w:p w:rsidR="00A1451B" w:rsidRPr="00536BE8" w:rsidRDefault="00A1451B" w:rsidP="00536BE8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  <w:p w:rsidR="00A1451B" w:rsidRPr="004B6094" w:rsidRDefault="00A1451B" w:rsidP="00536BE8">
                                <w:pPr>
                                  <w:rPr>
                                    <w:rFonts w:ascii="Century Gothic" w:hAnsi="Century Gothic"/>
                                    <w:color w:val="FFFFFF" w:themeColor="background1"/>
                                  </w:rPr>
                                </w:pPr>
                                <w:r w:rsidRPr="004B6094">
                                  <w:rPr>
                                    <w:rFonts w:ascii="Century Gothic" w:hAnsi="Century Gothic"/>
                                    <w:color w:val="FFFFFF" w:themeColor="background1"/>
                                  </w:rPr>
                                  <w:t xml:space="preserve">Frank </w:t>
                                </w:r>
                                <w:proofErr w:type="spellStart"/>
                                <w:r w:rsidRPr="004B6094">
                                  <w:rPr>
                                    <w:rFonts w:ascii="Century Gothic" w:hAnsi="Century Gothic"/>
                                    <w:color w:val="FFFFFF" w:themeColor="background1"/>
                                  </w:rPr>
                                  <w:t>Berends</w:t>
                                </w:r>
                                <w:proofErr w:type="spellEnd"/>
                                <w:r w:rsidRPr="004B6094">
                                  <w:rPr>
                                    <w:rFonts w:ascii="Century Gothic" w:hAnsi="Century Gothic"/>
                                    <w:color w:val="FFFFFF" w:themeColor="background1"/>
                                  </w:rPr>
                                  <w:t xml:space="preserve"> en Frans Que</w:t>
                                </w:r>
                              </w:p>
                              <w:p w:rsidR="00A1451B" w:rsidRPr="00536BE8" w:rsidRDefault="0099266F" w:rsidP="00536BE8">
                                <w:r>
                                  <w:rPr>
                                    <w:rFonts w:ascii="Century Gothic" w:hAnsi="Century Gothic"/>
                                    <w:color w:val="FFFFFF" w:themeColor="background1"/>
                                  </w:rPr>
                                  <w:t xml:space="preserve">24 </w:t>
                                </w:r>
                                <w:proofErr w:type="spellStart"/>
                                <w:r>
                                  <w:rPr>
                                    <w:rFonts w:ascii="Century Gothic" w:hAnsi="Century Gothic"/>
                                    <w:color w:val="FFFFFF" w:themeColor="background1"/>
                                  </w:rPr>
                                  <w:t>juni</w:t>
                                </w:r>
                                <w:proofErr w:type="spellEnd"/>
                                <w:r w:rsidR="00A1451B">
                                  <w:rPr>
                                    <w:rFonts w:ascii="Century Gothic" w:hAnsi="Century Gothic"/>
                                    <w:color w:val="FFFFFF" w:themeColor="background1"/>
                                  </w:rPr>
                                  <w:t xml:space="preserve"> 2016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mv="urn:schemas-microsoft-com:mac:vml" xmlns:mo="http://schemas.microsoft.com/office/mac/office/2008/main">
                <w:pict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Text Box 9" o:spid="_x0000_s1026" type="#_x0000_t202" style="position:absolute;margin-left:-71.95pt;margin-top:228.45pt;width:549pt;height:15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" filled="f" stroked="f">
                    <v:textbox>
                      <w:txbxContent>
                        <w:p w:rsidR="0099266F" w:rsidRDefault="00A1451B" w:rsidP="0099266F">
                          <w:pPr>
                            <w:pStyle w:val="Heading1"/>
                            <w:ind w:right="2121"/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</w:pPr>
                          <w:r w:rsidRPr="00C03E74">
                            <w:rPr>
                              <w:rFonts w:ascii="Century Gothic" w:hAnsi="Century Gothic"/>
                              <w:b/>
                              <w:sz w:val="44"/>
                              <w:szCs w:val="44"/>
                            </w:rPr>
                            <w:t>Basi</w:t>
                          </w:r>
                          <w:r>
                            <w:rPr>
                              <w:rFonts w:ascii="Century Gothic" w:hAnsi="Century Gothic"/>
                              <w:b/>
                              <w:sz w:val="44"/>
                              <w:szCs w:val="44"/>
                            </w:rPr>
                            <w:t>c</w:t>
                          </w:r>
                          <w:r w:rsidRPr="00C03E74">
                            <w:rPr>
                              <w:rFonts w:ascii="Century Gothic" w:hAnsi="Century Gothic"/>
                              <w:b/>
                              <w:sz w:val="44"/>
                              <w:szCs w:val="44"/>
                            </w:rPr>
                            <w:t>s</w:t>
                          </w:r>
                          <w:r w:rsidR="0099266F">
                            <w:rPr>
                              <w:rFonts w:ascii="Century Gothic" w:hAnsi="Century Gothic"/>
                              <w:b/>
                              <w:sz w:val="44"/>
                              <w:szCs w:val="44"/>
                            </w:rPr>
                            <w:t xml:space="preserve"> 4, </w:t>
                          </w:r>
                          <w:r w:rsidR="0099266F"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t>“</w:t>
                          </w:r>
                          <w:proofErr w:type="spellStart"/>
                          <w:r w:rsidR="0099266F"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t>Waarmaken</w:t>
                          </w:r>
                          <w:proofErr w:type="spellEnd"/>
                          <w:r w:rsidR="0099266F"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t xml:space="preserve"> en </w:t>
                          </w:r>
                          <w:proofErr w:type="spellStart"/>
                          <w:r w:rsidR="0099266F"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t>Veranderen</w:t>
                          </w:r>
                          <w:proofErr w:type="spellEnd"/>
                          <w:r w:rsidR="0099266F"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t>”</w:t>
                          </w:r>
                        </w:p>
                        <w:p w:rsidR="00A1451B" w:rsidRDefault="00A1451B" w:rsidP="00536BE8">
                          <w:pPr>
                            <w:rPr>
                              <w:rFonts w:ascii="Century Gothic" w:hAnsi="Century Gothic"/>
                              <w:b/>
                              <w:sz w:val="44"/>
                              <w:szCs w:val="44"/>
                            </w:rPr>
                          </w:pPr>
                        </w:p>
                        <w:p w:rsidR="00A1451B" w:rsidRPr="00536BE8" w:rsidRDefault="00A1451B" w:rsidP="00536BE8">
                          <w:pPr>
                            <w:rPr>
                              <w:rFonts w:ascii="Century Gothic" w:hAnsi="Century Gothic"/>
                            </w:rPr>
                          </w:pPr>
                        </w:p>
                        <w:p w:rsidR="00A1451B" w:rsidRPr="00536BE8" w:rsidRDefault="00A1451B" w:rsidP="00536BE8">
                          <w:pPr>
                            <w:rPr>
                              <w:rFonts w:ascii="Century Gothic" w:hAnsi="Century Gothic"/>
                            </w:rPr>
                          </w:pPr>
                        </w:p>
                        <w:p w:rsidR="00A1451B" w:rsidRPr="00536BE8" w:rsidRDefault="00A1451B" w:rsidP="00536BE8">
                          <w:pPr>
                            <w:rPr>
                              <w:rFonts w:ascii="Century Gothic" w:hAnsi="Century Gothic"/>
                            </w:rPr>
                          </w:pPr>
                        </w:p>
                        <w:p w:rsidR="00A1451B" w:rsidRPr="00536BE8" w:rsidRDefault="00A1451B" w:rsidP="00536BE8">
                          <w:pPr>
                            <w:rPr>
                              <w:rFonts w:ascii="Century Gothic" w:hAnsi="Century Gothic"/>
                            </w:rPr>
                          </w:pPr>
                        </w:p>
                        <w:p w:rsidR="00A1451B" w:rsidRPr="00536BE8" w:rsidRDefault="00A1451B" w:rsidP="00536BE8">
                          <w:pPr>
                            <w:rPr>
                              <w:rFonts w:ascii="Century Gothic" w:hAnsi="Century Gothic"/>
                            </w:rPr>
                          </w:pPr>
                        </w:p>
                        <w:p w:rsidR="00A1451B" w:rsidRPr="004B6094" w:rsidRDefault="00A1451B" w:rsidP="00536BE8">
                          <w:pPr>
                            <w:rPr>
                              <w:rFonts w:ascii="Century Gothic" w:hAnsi="Century Gothic"/>
                              <w:color w:val="FFFFFF" w:themeColor="background1"/>
                            </w:rPr>
                          </w:pPr>
                          <w:r w:rsidRPr="004B6094">
                            <w:rPr>
                              <w:rFonts w:ascii="Century Gothic" w:hAnsi="Century Gothic"/>
                              <w:color w:val="FFFFFF" w:themeColor="background1"/>
                            </w:rPr>
                            <w:t xml:space="preserve">Frank </w:t>
                          </w:r>
                          <w:proofErr w:type="spellStart"/>
                          <w:r w:rsidRPr="004B6094">
                            <w:rPr>
                              <w:rFonts w:ascii="Century Gothic" w:hAnsi="Century Gothic"/>
                              <w:color w:val="FFFFFF" w:themeColor="background1"/>
                            </w:rPr>
                            <w:t>Berends</w:t>
                          </w:r>
                          <w:proofErr w:type="spellEnd"/>
                          <w:r w:rsidRPr="004B6094">
                            <w:rPr>
                              <w:rFonts w:ascii="Century Gothic" w:hAnsi="Century Gothic"/>
                              <w:color w:val="FFFFFF" w:themeColor="background1"/>
                            </w:rPr>
                            <w:t xml:space="preserve"> en </w:t>
                          </w:r>
                          <w:proofErr w:type="spellStart"/>
                          <w:r w:rsidRPr="004B6094">
                            <w:rPr>
                              <w:rFonts w:ascii="Century Gothic" w:hAnsi="Century Gothic"/>
                              <w:color w:val="FFFFFF" w:themeColor="background1"/>
                            </w:rPr>
                            <w:t>Frans</w:t>
                          </w:r>
                          <w:proofErr w:type="spellEnd"/>
                          <w:r w:rsidRPr="004B6094">
                            <w:rPr>
                              <w:rFonts w:ascii="Century Gothic" w:hAnsi="Century Gothic"/>
                              <w:color w:val="FFFFFF" w:themeColor="background1"/>
                            </w:rPr>
                            <w:t xml:space="preserve"> </w:t>
                          </w:r>
                          <w:proofErr w:type="spellStart"/>
                          <w:r w:rsidRPr="004B6094">
                            <w:rPr>
                              <w:rFonts w:ascii="Century Gothic" w:hAnsi="Century Gothic"/>
                              <w:color w:val="FFFFFF" w:themeColor="background1"/>
                            </w:rPr>
                            <w:t>Que</w:t>
                          </w:r>
                          <w:proofErr w:type="spellEnd"/>
                        </w:p>
                        <w:p w:rsidR="00A1451B" w:rsidRPr="00536BE8" w:rsidRDefault="0099266F" w:rsidP="00536BE8">
                          <w:r>
                            <w:rPr>
                              <w:rFonts w:ascii="Century Gothic" w:hAnsi="Century Gothic"/>
                              <w:color w:val="FFFFFF" w:themeColor="background1"/>
                            </w:rPr>
                            <w:t xml:space="preserve">24 </w:t>
                          </w:r>
                          <w:proofErr w:type="spellStart"/>
                          <w:r>
                            <w:rPr>
                              <w:rFonts w:ascii="Century Gothic" w:hAnsi="Century Gothic"/>
                              <w:color w:val="FFFFFF" w:themeColor="background1"/>
                            </w:rPr>
                            <w:t>juni</w:t>
                          </w:r>
                          <w:proofErr w:type="spellEnd"/>
                          <w:r w:rsidR="00A1451B">
                            <w:rPr>
                              <w:rFonts w:ascii="Century Gothic" w:hAnsi="Century Gothic"/>
                              <w:color w:val="FFFFFF" w:themeColor="background1"/>
                            </w:rPr>
                            <w:t xml:space="preserve"> 2016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Theme="majorHAnsi" w:hAnsiTheme="majorHAnsi"/>
              <w:b/>
              <w:noProof/>
              <w:color w:val="FFFFFF" w:themeColor="background1"/>
              <w:sz w:val="44"/>
              <w:szCs w:val="44"/>
              <w:lang w:val="nl-NL" w:eastAsia="nl-NL"/>
            </w:rPr>
            <mc:AlternateContent>
              <mc:Choice Requires="wps">
                <w:drawing>
                  <wp:anchor distT="0" distB="0" distL="114300" distR="114300" simplePos="0" relativeHeight="251691008" behindDoc="0" locked="0" layoutInCell="1" allowOverlap="1" wp14:anchorId="1581615E" wp14:editId="1F810760">
                    <wp:simplePos x="0" y="0"/>
                    <wp:positionH relativeFrom="column">
                      <wp:posOffset>-228600</wp:posOffset>
                    </wp:positionH>
                    <wp:positionV relativeFrom="paragraph">
                      <wp:posOffset>819150</wp:posOffset>
                    </wp:positionV>
                    <wp:extent cx="4052570" cy="914400"/>
                    <wp:effectExtent l="0" t="0" r="0" b="0"/>
                    <wp:wrapNone/>
                    <wp:docPr id="19" name="Text Box 1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052570" cy="914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1451B" w:rsidRPr="00275796" w:rsidRDefault="00D56AAB" w:rsidP="00536BE8">
                                <w:pPr>
                                  <w:rPr>
                                    <w:rFonts w:ascii="Century Gothic" w:hAnsi="Century Gothic"/>
                                    <w:b/>
                                    <w:sz w:val="48"/>
                                    <w:szCs w:val="48"/>
                                  </w:rPr>
                                </w:pPr>
                                <w:sdt>
                                  <w:sdtPr>
                                    <w:rPr>
                                      <w:rStyle w:val="Tekstvantijdelijkeaanduiding"/>
                                      <w:rFonts w:asciiTheme="majorHAnsi" w:hAnsiTheme="majorHAnsi"/>
                                      <w:b/>
                                      <w:color w:val="7F7F7F" w:themeColor="text1" w:themeTint="80"/>
                                      <w:sz w:val="36"/>
                                      <w:szCs w:val="36"/>
                                    </w:rPr>
                                    <w:alias w:val="Author"/>
                                    <w:id w:val="484356394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>
                                    <w:rPr>
                                      <w:rStyle w:val="Tekstvantijdelijkeaanduiding"/>
                                    </w:rPr>
                                  </w:sdtEndPr>
                                  <w:sdtContent>
                                    <w:proofErr w:type="spellStart"/>
                                    <w:r w:rsidR="00A1451B" w:rsidRPr="00252A75">
                                      <w:rPr>
                                        <w:rFonts w:ascii="Century Gothic" w:hAnsi="Century Gothic"/>
                                        <w:b/>
                                        <w:sz w:val="36"/>
                                        <w:szCs w:val="36"/>
                                      </w:rPr>
                                      <w:t>Geen</w:t>
                                    </w:r>
                                    <w:proofErr w:type="spellEnd"/>
                                    <w:r w:rsidR="00A1451B" w:rsidRPr="00252A75">
                                      <w:rPr>
                                        <w:rFonts w:ascii="Century Gothic" w:hAnsi="Century Gothic"/>
                                        <w:b/>
                                        <w:sz w:val="36"/>
                                        <w:szCs w:val="36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A1451B" w:rsidRPr="00252A75">
                                      <w:rPr>
                                        <w:rFonts w:ascii="Century Gothic" w:hAnsi="Century Gothic"/>
                                        <w:b/>
                                        <w:sz w:val="36"/>
                                        <w:szCs w:val="36"/>
                                      </w:rPr>
                                      <w:t>Speelbal</w:t>
                                    </w:r>
                                    <w:proofErr w:type="spellEnd"/>
                                    <w:r w:rsidR="00A1451B" w:rsidRPr="00252A75">
                                      <w:rPr>
                                        <w:rFonts w:ascii="Century Gothic" w:hAnsi="Century Gothic"/>
                                        <w:b/>
                                        <w:sz w:val="36"/>
                                        <w:szCs w:val="36"/>
                                      </w:rPr>
                                      <w:t xml:space="preserve"> maar </w:t>
                                    </w:r>
                                    <w:proofErr w:type="spellStart"/>
                                    <w:r w:rsidR="00A1451B" w:rsidRPr="00252A75">
                                      <w:rPr>
                                        <w:rFonts w:ascii="Century Gothic" w:hAnsi="Century Gothic"/>
                                        <w:b/>
                                        <w:sz w:val="36"/>
                                        <w:szCs w:val="36"/>
                                      </w:rPr>
                                      <w:t>Leider</w:t>
                                    </w:r>
                                    <w:proofErr w:type="spellEnd"/>
                                  </w:sdtContent>
                                </w:sdt>
                              </w:p>
                              <w:p w:rsidR="00A1451B" w:rsidRDefault="00A1451B" w:rsidP="00536BE8">
                                <w:pPr>
                                  <w:rPr>
                                    <w:rFonts w:ascii="Century Gothic" w:hAnsi="Century Gothic"/>
                                    <w:sz w:val="24"/>
                                  </w:rPr>
                                </w:pPr>
                                <w:r w:rsidRPr="00536BE8">
                                  <w:rPr>
                                    <w:rFonts w:ascii="Century Gothic" w:hAnsi="Century Gothic"/>
                                    <w:sz w:val="24"/>
                                  </w:rPr>
                                  <w:t>Clinical</w:t>
                                </w:r>
                                <w:r>
                                  <w:rPr>
                                    <w:rFonts w:ascii="Century Gothic" w:hAnsi="Century Gothic"/>
                                    <w:sz w:val="24"/>
                                  </w:rPr>
                                  <w:t xml:space="preserve"> Leadership </w:t>
                                </w:r>
                                <w:proofErr w:type="spellStart"/>
                                <w:r>
                                  <w:rPr>
                                    <w:rFonts w:ascii="Century Gothic" w:hAnsi="Century Gothic"/>
                                    <w:sz w:val="24"/>
                                  </w:rPr>
                                  <w:t>Programma</w:t>
                                </w:r>
                                <w:proofErr w:type="spellEnd"/>
                                <w:r>
                                  <w:rPr>
                                    <w:rFonts w:ascii="Century Gothic" w:hAnsi="Century Gothic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entury Gothic" w:hAnsi="Century Gothic"/>
                                    <w:sz w:val="24"/>
                                  </w:rPr>
                                  <w:t>hoofdbehandelaren</w:t>
                                </w:r>
                                <w:proofErr w:type="spellEnd"/>
                              </w:p>
                              <w:p w:rsidR="00A1451B" w:rsidRPr="00536BE8" w:rsidRDefault="00A1451B" w:rsidP="00536BE8">
                                <w:pPr>
                                  <w:rPr>
                                    <w:rFonts w:ascii="Century Gothic" w:hAnsi="Century Gothic"/>
                                    <w:sz w:val="24"/>
                                  </w:rPr>
                                </w:pPr>
                              </w:p>
                              <w:p w:rsidR="00A1451B" w:rsidRDefault="00A1451B"/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 xmlns:mv="urn:schemas-microsoft-com:mac:vml" xmlns:mo="http://schemas.microsoft.com/office/mac/office/2008/main">
                <w:pict>
                  <v:shape id="Text Box 19" o:spid="_x0000_s1027" type="#_x0000_t202" style="position:absolute;margin-left:-17.95pt;margin-top:64.5pt;width:319.1pt;height:1in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" filled="f" stroked="f">
                    <v:textbox>
                      <w:txbxContent>
                        <w:p w:rsidR="00A1451B" w:rsidRPr="00275796" w:rsidRDefault="0057379A" w:rsidP="00536BE8">
                          <w:pPr>
                            <w:rPr>
                              <w:rFonts w:ascii="Century Gothic" w:hAnsi="Century Gothic"/>
                              <w:b/>
                              <w:sz w:val="48"/>
                              <w:szCs w:val="48"/>
                            </w:rPr>
                          </w:pPr>
                          <w:sdt>
                            <w:sdtPr>
                              <w:rPr>
                                <w:rStyle w:val="Tekstvantijdelijkeaanduiding"/>
                                <w:rFonts w:asciiTheme="majorHAnsi" w:hAnsiTheme="majorHAnsi"/>
                                <w:b/>
                                <w:color w:val="7F7F7F" w:themeColor="text1" w:themeTint="80"/>
                                <w:sz w:val="36"/>
                                <w:szCs w:val="36"/>
                              </w:rPr>
                              <w:alias w:val="Author"/>
                              <w:id w:val="484356394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>
                              <w:rPr>
                                <w:rStyle w:val="Tekstvantijdelijkeaanduiding"/>
                              </w:rPr>
                            </w:sdtEndPr>
                            <w:sdtContent>
                              <w:proofErr w:type="spellStart"/>
                              <w:r w:rsidR="00A1451B" w:rsidRPr="00252A75">
                                <w:rPr>
                                  <w:rFonts w:ascii="Century Gothic" w:hAnsi="Century Gothic"/>
                                  <w:b/>
                                  <w:sz w:val="36"/>
                                  <w:szCs w:val="36"/>
                                </w:rPr>
                                <w:t>Geen</w:t>
                              </w:r>
                              <w:proofErr w:type="spellEnd"/>
                              <w:r w:rsidR="00A1451B" w:rsidRPr="00252A75">
                                <w:rPr>
                                  <w:rFonts w:ascii="Century Gothic" w:hAnsi="Century Gothic"/>
                                  <w:b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="00A1451B" w:rsidRPr="00252A75">
                                <w:rPr>
                                  <w:rFonts w:ascii="Century Gothic" w:hAnsi="Century Gothic"/>
                                  <w:b/>
                                  <w:sz w:val="36"/>
                                  <w:szCs w:val="36"/>
                                </w:rPr>
                                <w:t>Speelbal</w:t>
                              </w:r>
                              <w:proofErr w:type="spellEnd"/>
                              <w:r w:rsidR="00A1451B" w:rsidRPr="00252A75">
                                <w:rPr>
                                  <w:rFonts w:ascii="Century Gothic" w:hAnsi="Century Gothic"/>
                                  <w:b/>
                                  <w:sz w:val="36"/>
                                  <w:szCs w:val="36"/>
                                </w:rPr>
                                <w:t xml:space="preserve"> maar </w:t>
                              </w:r>
                              <w:proofErr w:type="spellStart"/>
                              <w:r w:rsidR="00A1451B" w:rsidRPr="00252A75">
                                <w:rPr>
                                  <w:rFonts w:ascii="Century Gothic" w:hAnsi="Century Gothic"/>
                                  <w:b/>
                                  <w:sz w:val="36"/>
                                  <w:szCs w:val="36"/>
                                </w:rPr>
                                <w:t>Leider</w:t>
                              </w:r>
                              <w:proofErr w:type="spellEnd"/>
                            </w:sdtContent>
                          </w:sdt>
                        </w:p>
                        <w:p w:rsidR="00A1451B" w:rsidRDefault="00A1451B" w:rsidP="00536BE8">
                          <w:pPr>
                            <w:rPr>
                              <w:rFonts w:ascii="Century Gothic" w:hAnsi="Century Gothic"/>
                              <w:sz w:val="24"/>
                            </w:rPr>
                          </w:pPr>
                          <w:r w:rsidRPr="00536BE8">
                            <w:rPr>
                              <w:rFonts w:ascii="Century Gothic" w:hAnsi="Century Gothic"/>
                              <w:sz w:val="24"/>
                            </w:rPr>
                            <w:t>Clinical</w:t>
                          </w:r>
                          <w:r>
                            <w:rPr>
                              <w:rFonts w:ascii="Century Gothic" w:hAnsi="Century Gothic"/>
                              <w:sz w:val="24"/>
                            </w:rPr>
                            <w:t xml:space="preserve"> Leadership </w:t>
                          </w:r>
                          <w:proofErr w:type="spellStart"/>
                          <w:r>
                            <w:rPr>
                              <w:rFonts w:ascii="Century Gothic" w:hAnsi="Century Gothic"/>
                              <w:sz w:val="24"/>
                            </w:rPr>
                            <w:t>Programma</w:t>
                          </w:r>
                          <w:proofErr w:type="spellEnd"/>
                          <w:r>
                            <w:rPr>
                              <w:rFonts w:ascii="Century Gothic" w:hAnsi="Century Gothic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entury Gothic" w:hAnsi="Century Gothic"/>
                              <w:sz w:val="24"/>
                            </w:rPr>
                            <w:t>hoofdbehandelaren</w:t>
                          </w:r>
                          <w:proofErr w:type="spellEnd"/>
                        </w:p>
                        <w:p w:rsidR="00A1451B" w:rsidRPr="00536BE8" w:rsidRDefault="00A1451B" w:rsidP="00536BE8">
                          <w:pPr>
                            <w:rPr>
                              <w:rFonts w:ascii="Century Gothic" w:hAnsi="Century Gothic"/>
                              <w:sz w:val="24"/>
                            </w:rPr>
                          </w:pPr>
                        </w:p>
                        <w:p w:rsidR="00A1451B" w:rsidRDefault="00A1451B"/>
                      </w:txbxContent>
                    </v:textbox>
                  </v:shape>
                </w:pict>
              </mc:Fallback>
            </mc:AlternateContent>
          </w:r>
          <w:r w:rsidRPr="00275796">
            <w:rPr>
              <w:b/>
              <w:bCs/>
              <w:i/>
              <w:iCs/>
              <w:noProof/>
              <w:lang w:val="nl-NL" w:eastAsia="nl-NL"/>
            </w:rPr>
            <w:drawing>
              <wp:anchor distT="0" distB="0" distL="114300" distR="114300" simplePos="0" relativeHeight="251685888" behindDoc="0" locked="0" layoutInCell="1" allowOverlap="1" wp14:anchorId="3404B881" wp14:editId="34270368">
                <wp:simplePos x="0" y="0"/>
                <wp:positionH relativeFrom="column">
                  <wp:posOffset>4457700</wp:posOffset>
                </wp:positionH>
                <wp:positionV relativeFrom="paragraph">
                  <wp:posOffset>364490</wp:posOffset>
                </wp:positionV>
                <wp:extent cx="1483360" cy="1483360"/>
                <wp:effectExtent l="0" t="0" r="0" b="0"/>
                <wp:wrapNone/>
                <wp:docPr id="6" name="Picture 6" descr="Macintosh HD:Users:robert:Desktop:Kompa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Macintosh HD:Users:robert:Desktop:Kompas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83360" cy="148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4C572C">
            <w:rPr>
              <w:b/>
              <w:bCs/>
              <w:i/>
              <w:iCs/>
            </w:rPr>
            <w:br w:type="page"/>
          </w:r>
        </w:p>
      </w:sdtContent>
    </w:sdt>
    <w:p w:rsidR="00753955" w:rsidRDefault="0099266F" w:rsidP="00404E5D">
      <w:pPr>
        <w:pStyle w:val="Kop11"/>
        <w:ind w:right="2121"/>
        <w:jc w:val="center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lastRenderedPageBreak/>
        <w:t>Programma</w:t>
      </w:r>
      <w:proofErr w:type="spellEnd"/>
    </w:p>
    <w:p w:rsidR="0099266F" w:rsidRDefault="0099266F" w:rsidP="00404E5D">
      <w:pPr>
        <w:pStyle w:val="Kop11"/>
        <w:ind w:right="2121"/>
        <w:jc w:val="center"/>
        <w:rPr>
          <w:rFonts w:ascii="Century Gothic" w:hAnsi="Century Gothic"/>
          <w:sz w:val="24"/>
          <w:szCs w:val="24"/>
        </w:rPr>
      </w:pPr>
    </w:p>
    <w:p w:rsidR="0099266F" w:rsidRPr="00AE7036" w:rsidRDefault="0099266F" w:rsidP="00404E5D">
      <w:pPr>
        <w:pStyle w:val="Kop11"/>
        <w:ind w:right="2121"/>
        <w:jc w:val="center"/>
        <w:rPr>
          <w:rFonts w:ascii="Century Gothic" w:hAnsi="Century Gothic"/>
          <w:sz w:val="16"/>
          <w:szCs w:val="16"/>
        </w:rPr>
      </w:pPr>
    </w:p>
    <w:p w:rsidR="00404E5D" w:rsidRDefault="00404E5D" w:rsidP="00404E5D">
      <w:pPr>
        <w:rPr>
          <w:rFonts w:ascii="Century Gothic" w:eastAsia="Verdana" w:hAnsi="Century Gothic" w:cs="Verdana"/>
          <w:sz w:val="16"/>
          <w:szCs w:val="16"/>
        </w:rPr>
      </w:pPr>
    </w:p>
    <w:p w:rsidR="00753955" w:rsidRDefault="00753955" w:rsidP="00404E5D">
      <w:pPr>
        <w:rPr>
          <w:rFonts w:ascii="Century Gothic" w:eastAsia="Verdana" w:hAnsi="Century Gothic" w:cs="Verdana"/>
          <w:sz w:val="16"/>
          <w:szCs w:val="16"/>
        </w:rPr>
      </w:pPr>
    </w:p>
    <w:p w:rsidR="005E2CEC" w:rsidRPr="00AE7036" w:rsidRDefault="005E2CEC" w:rsidP="00404E5D">
      <w:pPr>
        <w:rPr>
          <w:rFonts w:ascii="Century Gothic" w:eastAsia="Verdana" w:hAnsi="Century Gothic" w:cs="Verdana"/>
          <w:sz w:val="16"/>
          <w:szCs w:val="16"/>
        </w:rPr>
      </w:pPr>
    </w:p>
    <w:p w:rsidR="00556CAE" w:rsidRDefault="00556CAE" w:rsidP="00556CAE">
      <w:pPr>
        <w:pStyle w:val="Plattetekst"/>
        <w:spacing w:before="2" w:line="242" w:lineRule="auto"/>
        <w:ind w:right="1691"/>
        <w:rPr>
          <w:rFonts w:ascii="Century Gothic" w:hAnsi="Century Gothic"/>
          <w:color w:val="auto"/>
          <w:w w:val="95"/>
          <w:sz w:val="16"/>
          <w:szCs w:val="16"/>
        </w:rPr>
      </w:pPr>
      <w:r>
        <w:rPr>
          <w:rFonts w:ascii="Century Gothic" w:hAnsi="Century Gothic"/>
          <w:color w:val="auto"/>
          <w:sz w:val="16"/>
          <w:szCs w:val="16"/>
        </w:rPr>
        <w:t>09.00 uur</w:t>
      </w:r>
      <w:r>
        <w:rPr>
          <w:rFonts w:ascii="Century Gothic" w:hAnsi="Century Gothic"/>
          <w:color w:val="auto"/>
          <w:sz w:val="16"/>
          <w:szCs w:val="16"/>
        </w:rPr>
        <w:tab/>
      </w:r>
      <w:r>
        <w:rPr>
          <w:rFonts w:ascii="Century Gothic" w:hAnsi="Century Gothic"/>
          <w:color w:val="auto"/>
          <w:sz w:val="16"/>
          <w:szCs w:val="16"/>
        </w:rPr>
        <w:tab/>
      </w:r>
      <w:r w:rsidR="006F4476">
        <w:rPr>
          <w:rFonts w:ascii="Century Gothic" w:hAnsi="Century Gothic"/>
          <w:b/>
          <w:color w:val="auto"/>
          <w:sz w:val="16"/>
          <w:szCs w:val="16"/>
        </w:rPr>
        <w:t xml:space="preserve">Check in, Focus </w:t>
      </w:r>
      <w:r w:rsidR="006F4476" w:rsidRPr="00A24E45">
        <w:rPr>
          <w:rFonts w:ascii="Century Gothic" w:hAnsi="Century Gothic"/>
          <w:color w:val="auto"/>
          <w:sz w:val="16"/>
          <w:szCs w:val="16"/>
        </w:rPr>
        <w:t>Waar staan we?</w:t>
      </w:r>
      <w:r w:rsidR="006F4476">
        <w:rPr>
          <w:rFonts w:ascii="Century Gothic" w:hAnsi="Century Gothic"/>
          <w:b/>
          <w:color w:val="auto"/>
          <w:sz w:val="16"/>
          <w:szCs w:val="16"/>
        </w:rPr>
        <w:t xml:space="preserve"> </w:t>
      </w:r>
      <w:r w:rsidR="006F4476">
        <w:rPr>
          <w:rFonts w:ascii="Century Gothic" w:hAnsi="Century Gothic"/>
          <w:color w:val="auto"/>
          <w:w w:val="95"/>
          <w:sz w:val="16"/>
          <w:szCs w:val="16"/>
        </w:rPr>
        <w:t>P</w:t>
      </w:r>
      <w:r w:rsidR="006F4476" w:rsidRPr="00AE7036">
        <w:rPr>
          <w:rFonts w:ascii="Century Gothic" w:hAnsi="Century Gothic"/>
          <w:color w:val="auto"/>
          <w:w w:val="95"/>
          <w:sz w:val="16"/>
          <w:szCs w:val="16"/>
        </w:rPr>
        <w:t>rogramma,</w:t>
      </w:r>
      <w:r w:rsidR="006F4476" w:rsidRPr="00AE7036">
        <w:rPr>
          <w:rFonts w:ascii="Century Gothic" w:hAnsi="Century Gothic"/>
          <w:color w:val="auto"/>
          <w:spacing w:val="-20"/>
          <w:w w:val="95"/>
          <w:sz w:val="16"/>
          <w:szCs w:val="16"/>
        </w:rPr>
        <w:t xml:space="preserve"> </w:t>
      </w:r>
      <w:r w:rsidR="006F4476">
        <w:rPr>
          <w:rFonts w:ascii="Century Gothic" w:hAnsi="Century Gothic"/>
          <w:color w:val="auto"/>
          <w:spacing w:val="-20"/>
          <w:w w:val="95"/>
          <w:sz w:val="16"/>
          <w:szCs w:val="16"/>
        </w:rPr>
        <w:t xml:space="preserve"> </w:t>
      </w:r>
      <w:r w:rsidR="006F4476" w:rsidRPr="00AE7036">
        <w:rPr>
          <w:rFonts w:ascii="Century Gothic" w:hAnsi="Century Gothic"/>
          <w:color w:val="auto"/>
          <w:w w:val="95"/>
          <w:sz w:val="16"/>
          <w:szCs w:val="16"/>
        </w:rPr>
        <w:t>doelen</w:t>
      </w:r>
      <w:r w:rsidR="006F4476">
        <w:rPr>
          <w:rFonts w:ascii="Century Gothic" w:hAnsi="Century Gothic"/>
          <w:color w:val="auto"/>
          <w:w w:val="95"/>
          <w:sz w:val="16"/>
          <w:szCs w:val="16"/>
        </w:rPr>
        <w:t xml:space="preserve">. </w:t>
      </w:r>
      <w:r w:rsidR="006F4476" w:rsidRPr="00AE7036">
        <w:rPr>
          <w:rFonts w:ascii="Century Gothic" w:hAnsi="Century Gothic"/>
          <w:color w:val="auto"/>
          <w:w w:val="95"/>
          <w:sz w:val="16"/>
          <w:szCs w:val="16"/>
        </w:rPr>
        <w:t>Frank</w:t>
      </w:r>
      <w:r w:rsidR="006F4476">
        <w:rPr>
          <w:rFonts w:ascii="Century Gothic" w:hAnsi="Century Gothic"/>
          <w:color w:val="auto"/>
          <w:spacing w:val="-20"/>
          <w:w w:val="95"/>
          <w:sz w:val="16"/>
          <w:szCs w:val="16"/>
        </w:rPr>
        <w:t xml:space="preserve">  </w:t>
      </w:r>
      <w:r w:rsidR="006F4476" w:rsidRPr="00AE7036">
        <w:rPr>
          <w:rFonts w:ascii="Century Gothic" w:hAnsi="Century Gothic"/>
          <w:color w:val="auto"/>
          <w:w w:val="95"/>
          <w:sz w:val="16"/>
          <w:szCs w:val="16"/>
        </w:rPr>
        <w:t>Berends</w:t>
      </w:r>
      <w:r w:rsidR="006F4476">
        <w:rPr>
          <w:rFonts w:ascii="Century Gothic" w:hAnsi="Century Gothic"/>
          <w:b/>
          <w:color w:val="auto"/>
          <w:sz w:val="16"/>
          <w:szCs w:val="16"/>
        </w:rPr>
        <w:t xml:space="preserve"> </w:t>
      </w:r>
    </w:p>
    <w:p w:rsidR="00556CAE" w:rsidRDefault="00556CAE" w:rsidP="00556CAE">
      <w:pPr>
        <w:pStyle w:val="Plattetekst"/>
        <w:spacing w:before="2" w:line="242" w:lineRule="auto"/>
        <w:ind w:right="1691"/>
        <w:rPr>
          <w:rFonts w:ascii="Century Gothic" w:hAnsi="Century Gothic"/>
          <w:color w:val="auto"/>
          <w:w w:val="95"/>
          <w:sz w:val="16"/>
          <w:szCs w:val="16"/>
        </w:rPr>
      </w:pPr>
    </w:p>
    <w:p w:rsidR="00753955" w:rsidRDefault="00753955" w:rsidP="00556CAE">
      <w:pPr>
        <w:pStyle w:val="Plattetekst"/>
        <w:spacing w:before="2" w:line="242" w:lineRule="auto"/>
        <w:ind w:right="1691"/>
        <w:rPr>
          <w:rFonts w:ascii="Century Gothic" w:hAnsi="Century Gothic"/>
          <w:color w:val="auto"/>
          <w:w w:val="95"/>
          <w:sz w:val="16"/>
          <w:szCs w:val="16"/>
        </w:rPr>
      </w:pPr>
    </w:p>
    <w:p w:rsidR="00556CAE" w:rsidRDefault="006F4476" w:rsidP="00556CAE">
      <w:pPr>
        <w:pStyle w:val="Plattetekst"/>
        <w:spacing w:before="2" w:line="242" w:lineRule="auto"/>
        <w:ind w:right="1691"/>
        <w:rPr>
          <w:rFonts w:ascii="Century Gothic" w:hAnsi="Century Gothic"/>
          <w:color w:val="auto"/>
          <w:w w:val="95"/>
          <w:sz w:val="16"/>
          <w:szCs w:val="16"/>
        </w:rPr>
      </w:pPr>
      <w:r>
        <w:rPr>
          <w:rFonts w:ascii="Century Gothic" w:hAnsi="Century Gothic"/>
          <w:color w:val="auto"/>
          <w:w w:val="95"/>
          <w:sz w:val="16"/>
          <w:szCs w:val="16"/>
        </w:rPr>
        <w:t>09.30</w:t>
      </w:r>
      <w:r w:rsidR="00556CAE">
        <w:rPr>
          <w:rFonts w:ascii="Century Gothic" w:hAnsi="Century Gothic"/>
          <w:color w:val="auto"/>
          <w:w w:val="95"/>
          <w:sz w:val="16"/>
          <w:szCs w:val="16"/>
        </w:rPr>
        <w:tab/>
      </w:r>
      <w:r w:rsidR="00556CAE">
        <w:rPr>
          <w:rFonts w:ascii="Century Gothic" w:hAnsi="Century Gothic"/>
          <w:color w:val="auto"/>
          <w:w w:val="95"/>
          <w:sz w:val="16"/>
          <w:szCs w:val="16"/>
        </w:rPr>
        <w:tab/>
      </w:r>
      <w:r w:rsidRPr="006F4476">
        <w:rPr>
          <w:rFonts w:ascii="Century Gothic" w:hAnsi="Century Gothic"/>
          <w:b/>
          <w:color w:val="auto"/>
          <w:w w:val="95"/>
          <w:sz w:val="16"/>
          <w:szCs w:val="16"/>
        </w:rPr>
        <w:t>Projectmatig werken</w:t>
      </w:r>
      <w:r>
        <w:rPr>
          <w:rFonts w:ascii="Century Gothic" w:hAnsi="Century Gothic"/>
          <w:color w:val="auto"/>
          <w:w w:val="95"/>
          <w:sz w:val="16"/>
          <w:szCs w:val="16"/>
        </w:rPr>
        <w:t xml:space="preserve"> Frans Que</w:t>
      </w:r>
    </w:p>
    <w:p w:rsidR="005E2CEC" w:rsidRDefault="005E2CEC" w:rsidP="00225E9C">
      <w:pPr>
        <w:pStyle w:val="Plattetekst"/>
        <w:spacing w:before="2" w:line="242" w:lineRule="auto"/>
        <w:ind w:right="1691"/>
        <w:rPr>
          <w:rFonts w:ascii="Century Gothic" w:hAnsi="Century Gothic"/>
          <w:color w:val="auto"/>
          <w:w w:val="95"/>
          <w:sz w:val="16"/>
          <w:szCs w:val="16"/>
        </w:rPr>
      </w:pPr>
      <w:r>
        <w:rPr>
          <w:rFonts w:ascii="Century Gothic" w:hAnsi="Century Gothic"/>
          <w:color w:val="auto"/>
          <w:w w:val="95"/>
          <w:sz w:val="16"/>
          <w:szCs w:val="16"/>
        </w:rPr>
        <w:tab/>
      </w:r>
      <w:r>
        <w:rPr>
          <w:rFonts w:ascii="Century Gothic" w:hAnsi="Century Gothic"/>
          <w:color w:val="auto"/>
          <w:w w:val="95"/>
          <w:sz w:val="16"/>
          <w:szCs w:val="16"/>
        </w:rPr>
        <w:tab/>
      </w:r>
      <w:r w:rsidR="00225E9C">
        <w:rPr>
          <w:rFonts w:ascii="Century Gothic" w:hAnsi="Century Gothic"/>
          <w:color w:val="auto"/>
          <w:w w:val="95"/>
          <w:sz w:val="16"/>
          <w:szCs w:val="16"/>
        </w:rPr>
        <w:t>Over de principes van systematisch toewerken naar het beoogde resultaat.</w:t>
      </w:r>
    </w:p>
    <w:p w:rsidR="00225E9C" w:rsidRDefault="00225E9C" w:rsidP="00225E9C">
      <w:pPr>
        <w:pStyle w:val="Plattetekst"/>
        <w:spacing w:before="2" w:line="242" w:lineRule="auto"/>
        <w:ind w:right="1691"/>
        <w:rPr>
          <w:rFonts w:ascii="Century Gothic" w:hAnsi="Century Gothic"/>
          <w:color w:val="auto"/>
          <w:w w:val="95"/>
          <w:sz w:val="16"/>
          <w:szCs w:val="16"/>
        </w:rPr>
      </w:pPr>
      <w:r>
        <w:rPr>
          <w:rFonts w:ascii="Century Gothic" w:hAnsi="Century Gothic"/>
          <w:color w:val="auto"/>
          <w:w w:val="95"/>
          <w:sz w:val="16"/>
          <w:szCs w:val="16"/>
        </w:rPr>
        <w:tab/>
      </w:r>
      <w:r>
        <w:rPr>
          <w:rFonts w:ascii="Century Gothic" w:hAnsi="Century Gothic"/>
          <w:color w:val="auto"/>
          <w:w w:val="95"/>
          <w:sz w:val="16"/>
          <w:szCs w:val="16"/>
        </w:rPr>
        <w:tab/>
        <w:t>Inleiding en discussie</w:t>
      </w:r>
    </w:p>
    <w:p w:rsidR="00225E9C" w:rsidRDefault="00225E9C" w:rsidP="00225E9C">
      <w:pPr>
        <w:pStyle w:val="Plattetekst"/>
        <w:spacing w:before="2" w:line="242" w:lineRule="auto"/>
        <w:ind w:right="1691"/>
        <w:rPr>
          <w:rFonts w:ascii="Century Gothic" w:hAnsi="Century Gothic"/>
          <w:color w:val="auto"/>
          <w:w w:val="95"/>
          <w:sz w:val="16"/>
          <w:szCs w:val="16"/>
        </w:rPr>
      </w:pPr>
    </w:p>
    <w:p w:rsidR="008D22E9" w:rsidRDefault="008D22E9" w:rsidP="00225E9C">
      <w:pPr>
        <w:pStyle w:val="Plattetekst"/>
        <w:spacing w:before="2" w:line="242" w:lineRule="auto"/>
        <w:ind w:right="1691"/>
        <w:rPr>
          <w:rFonts w:ascii="Century Gothic" w:hAnsi="Century Gothic"/>
          <w:color w:val="auto"/>
          <w:w w:val="95"/>
          <w:sz w:val="16"/>
          <w:szCs w:val="16"/>
        </w:rPr>
      </w:pPr>
    </w:p>
    <w:p w:rsidR="005E2CEC" w:rsidRDefault="005E2CEC" w:rsidP="00556CAE">
      <w:pPr>
        <w:pStyle w:val="Plattetekst"/>
        <w:spacing w:before="2" w:line="242" w:lineRule="auto"/>
        <w:ind w:right="1691"/>
        <w:rPr>
          <w:rFonts w:ascii="Century Gothic" w:hAnsi="Century Gothic"/>
          <w:color w:val="auto"/>
          <w:w w:val="95"/>
          <w:sz w:val="16"/>
          <w:szCs w:val="16"/>
        </w:rPr>
      </w:pPr>
    </w:p>
    <w:p w:rsidR="005E2CEC" w:rsidRDefault="00225E9C" w:rsidP="00556CAE">
      <w:pPr>
        <w:pStyle w:val="Plattetekst"/>
        <w:spacing w:before="2" w:line="242" w:lineRule="auto"/>
        <w:ind w:right="1691"/>
        <w:rPr>
          <w:rFonts w:ascii="Century Gothic" w:hAnsi="Century Gothic"/>
          <w:color w:val="auto"/>
          <w:w w:val="95"/>
          <w:sz w:val="16"/>
          <w:szCs w:val="16"/>
        </w:rPr>
      </w:pPr>
      <w:r>
        <w:rPr>
          <w:rFonts w:ascii="Century Gothic" w:hAnsi="Century Gothic"/>
          <w:color w:val="auto"/>
          <w:w w:val="95"/>
          <w:sz w:val="16"/>
          <w:szCs w:val="16"/>
        </w:rPr>
        <w:t>10</w:t>
      </w:r>
      <w:r w:rsidR="005E2CEC">
        <w:rPr>
          <w:rFonts w:ascii="Century Gothic" w:hAnsi="Century Gothic"/>
          <w:color w:val="auto"/>
          <w:w w:val="95"/>
          <w:sz w:val="16"/>
          <w:szCs w:val="16"/>
        </w:rPr>
        <w:t>.30</w:t>
      </w:r>
      <w:r w:rsidR="005E2CEC">
        <w:rPr>
          <w:rFonts w:ascii="Century Gothic" w:hAnsi="Century Gothic"/>
          <w:color w:val="auto"/>
          <w:w w:val="95"/>
          <w:sz w:val="16"/>
          <w:szCs w:val="16"/>
        </w:rPr>
        <w:tab/>
      </w:r>
      <w:r w:rsidR="005E2CEC">
        <w:rPr>
          <w:rFonts w:ascii="Century Gothic" w:hAnsi="Century Gothic"/>
          <w:color w:val="auto"/>
          <w:w w:val="95"/>
          <w:sz w:val="16"/>
          <w:szCs w:val="16"/>
        </w:rPr>
        <w:tab/>
      </w:r>
      <w:r w:rsidR="005E2CEC">
        <w:rPr>
          <w:rFonts w:ascii="Century Gothic" w:hAnsi="Century Gothic"/>
          <w:color w:val="auto"/>
          <w:w w:val="95"/>
          <w:sz w:val="16"/>
          <w:szCs w:val="16"/>
        </w:rPr>
        <w:tab/>
      </w:r>
      <w:r w:rsidR="005E2CEC">
        <w:rPr>
          <w:rFonts w:ascii="Century Gothic" w:hAnsi="Century Gothic"/>
          <w:color w:val="auto"/>
          <w:w w:val="95"/>
          <w:sz w:val="16"/>
          <w:szCs w:val="16"/>
        </w:rPr>
        <w:tab/>
        <w:t xml:space="preserve">Pauze </w:t>
      </w:r>
    </w:p>
    <w:p w:rsidR="005E2CEC" w:rsidRDefault="005E2CEC" w:rsidP="00556CAE">
      <w:pPr>
        <w:pStyle w:val="Plattetekst"/>
        <w:spacing w:before="2" w:line="242" w:lineRule="auto"/>
        <w:ind w:right="1691"/>
        <w:rPr>
          <w:rFonts w:ascii="Century Gothic" w:hAnsi="Century Gothic"/>
          <w:color w:val="auto"/>
          <w:w w:val="95"/>
          <w:sz w:val="16"/>
          <w:szCs w:val="16"/>
        </w:rPr>
      </w:pPr>
    </w:p>
    <w:p w:rsidR="008D22E9" w:rsidRDefault="008D22E9" w:rsidP="00556CAE">
      <w:pPr>
        <w:pStyle w:val="Plattetekst"/>
        <w:spacing w:before="2" w:line="242" w:lineRule="auto"/>
        <w:ind w:right="1691"/>
        <w:rPr>
          <w:rFonts w:ascii="Century Gothic" w:hAnsi="Century Gothic"/>
          <w:color w:val="auto"/>
          <w:w w:val="95"/>
          <w:sz w:val="16"/>
          <w:szCs w:val="16"/>
        </w:rPr>
      </w:pPr>
    </w:p>
    <w:p w:rsidR="005E2CEC" w:rsidRDefault="005E2CEC" w:rsidP="00556CAE">
      <w:pPr>
        <w:pStyle w:val="Plattetekst"/>
        <w:spacing w:before="2" w:line="242" w:lineRule="auto"/>
        <w:ind w:right="1691"/>
        <w:rPr>
          <w:rFonts w:ascii="Century Gothic" w:hAnsi="Century Gothic"/>
          <w:color w:val="auto"/>
          <w:w w:val="95"/>
          <w:sz w:val="16"/>
          <w:szCs w:val="16"/>
        </w:rPr>
      </w:pPr>
    </w:p>
    <w:p w:rsidR="005E2CEC" w:rsidRDefault="00225E9C" w:rsidP="00556CAE">
      <w:pPr>
        <w:pStyle w:val="Plattetekst"/>
        <w:spacing w:before="2" w:line="242" w:lineRule="auto"/>
        <w:ind w:right="1691"/>
        <w:rPr>
          <w:rFonts w:ascii="Century Gothic" w:hAnsi="Century Gothic"/>
          <w:color w:val="auto"/>
          <w:w w:val="95"/>
          <w:sz w:val="16"/>
          <w:szCs w:val="16"/>
        </w:rPr>
      </w:pPr>
      <w:r>
        <w:rPr>
          <w:rFonts w:ascii="Century Gothic" w:hAnsi="Century Gothic"/>
          <w:color w:val="auto"/>
          <w:w w:val="95"/>
          <w:sz w:val="16"/>
          <w:szCs w:val="16"/>
        </w:rPr>
        <w:t>10</w:t>
      </w:r>
      <w:r w:rsidR="005E2CEC">
        <w:rPr>
          <w:rFonts w:ascii="Century Gothic" w:hAnsi="Century Gothic"/>
          <w:color w:val="auto"/>
          <w:w w:val="95"/>
          <w:sz w:val="16"/>
          <w:szCs w:val="16"/>
        </w:rPr>
        <w:t>.45</w:t>
      </w:r>
      <w:r w:rsidR="005E2CEC">
        <w:rPr>
          <w:rFonts w:ascii="Century Gothic" w:hAnsi="Century Gothic"/>
          <w:color w:val="auto"/>
          <w:w w:val="95"/>
          <w:sz w:val="16"/>
          <w:szCs w:val="16"/>
        </w:rPr>
        <w:tab/>
      </w:r>
      <w:r w:rsidR="005E2CEC">
        <w:rPr>
          <w:rFonts w:ascii="Century Gothic" w:hAnsi="Century Gothic"/>
          <w:color w:val="auto"/>
          <w:w w:val="95"/>
          <w:sz w:val="16"/>
          <w:szCs w:val="16"/>
        </w:rPr>
        <w:tab/>
      </w:r>
      <w:r w:rsidRPr="00225E9C">
        <w:rPr>
          <w:rFonts w:ascii="Century Gothic" w:hAnsi="Century Gothic"/>
          <w:b/>
          <w:color w:val="auto"/>
          <w:w w:val="95"/>
          <w:sz w:val="16"/>
          <w:szCs w:val="16"/>
        </w:rPr>
        <w:t>Toepassen</w:t>
      </w:r>
      <w:r>
        <w:rPr>
          <w:rFonts w:ascii="Century Gothic" w:hAnsi="Century Gothic"/>
          <w:color w:val="auto"/>
          <w:w w:val="95"/>
          <w:sz w:val="16"/>
          <w:szCs w:val="16"/>
        </w:rPr>
        <w:t xml:space="preserve"> </w:t>
      </w:r>
      <w:r w:rsidR="008D22E9" w:rsidRPr="008D22E9">
        <w:rPr>
          <w:rFonts w:ascii="Century Gothic" w:hAnsi="Century Gothic"/>
          <w:b/>
          <w:color w:val="auto"/>
          <w:w w:val="95"/>
          <w:sz w:val="16"/>
          <w:szCs w:val="16"/>
        </w:rPr>
        <w:t>PMW</w:t>
      </w:r>
      <w:r w:rsidR="008D22E9">
        <w:rPr>
          <w:rFonts w:ascii="Century Gothic" w:hAnsi="Century Gothic"/>
          <w:color w:val="auto"/>
          <w:w w:val="95"/>
          <w:sz w:val="16"/>
          <w:szCs w:val="16"/>
        </w:rPr>
        <w:t xml:space="preserve"> </w:t>
      </w:r>
      <w:r>
        <w:rPr>
          <w:rFonts w:ascii="Century Gothic" w:hAnsi="Century Gothic"/>
          <w:color w:val="auto"/>
          <w:w w:val="95"/>
          <w:sz w:val="16"/>
          <w:szCs w:val="16"/>
        </w:rPr>
        <w:t>op de eigen Challenge. Cases in de leer</w:t>
      </w:r>
      <w:r w:rsidR="005E2CEC">
        <w:rPr>
          <w:rFonts w:ascii="Century Gothic" w:hAnsi="Century Gothic"/>
          <w:color w:val="auto"/>
          <w:w w:val="95"/>
          <w:sz w:val="16"/>
          <w:szCs w:val="16"/>
        </w:rPr>
        <w:t>groepen</w:t>
      </w:r>
    </w:p>
    <w:p w:rsidR="005E2CEC" w:rsidRDefault="00225E9C" w:rsidP="00556CAE">
      <w:pPr>
        <w:pStyle w:val="Plattetekst"/>
        <w:spacing w:before="2" w:line="242" w:lineRule="auto"/>
        <w:ind w:right="1691"/>
        <w:rPr>
          <w:rFonts w:ascii="Century Gothic" w:hAnsi="Century Gothic"/>
          <w:color w:val="auto"/>
          <w:w w:val="95"/>
          <w:sz w:val="16"/>
          <w:szCs w:val="16"/>
        </w:rPr>
      </w:pPr>
      <w:r>
        <w:rPr>
          <w:rFonts w:ascii="Century Gothic" w:hAnsi="Century Gothic"/>
          <w:color w:val="auto"/>
          <w:w w:val="95"/>
          <w:sz w:val="16"/>
          <w:szCs w:val="16"/>
        </w:rPr>
        <w:tab/>
      </w:r>
      <w:r>
        <w:rPr>
          <w:rFonts w:ascii="Century Gothic" w:hAnsi="Century Gothic"/>
          <w:color w:val="auto"/>
          <w:w w:val="95"/>
          <w:sz w:val="16"/>
          <w:szCs w:val="16"/>
        </w:rPr>
        <w:tab/>
        <w:t>Plenair inzichten en ervaringen uitwisselen</w:t>
      </w:r>
    </w:p>
    <w:p w:rsidR="005E2CEC" w:rsidRDefault="005E2CEC" w:rsidP="00556CAE">
      <w:pPr>
        <w:pStyle w:val="Plattetekst"/>
        <w:spacing w:before="2" w:line="242" w:lineRule="auto"/>
        <w:ind w:right="1691"/>
        <w:rPr>
          <w:rFonts w:ascii="Century Gothic" w:hAnsi="Century Gothic"/>
          <w:color w:val="auto"/>
          <w:w w:val="95"/>
          <w:sz w:val="16"/>
          <w:szCs w:val="16"/>
        </w:rPr>
      </w:pPr>
    </w:p>
    <w:p w:rsidR="00753955" w:rsidRDefault="00753955" w:rsidP="00556CAE">
      <w:pPr>
        <w:pStyle w:val="Plattetekst"/>
        <w:spacing w:before="2" w:line="242" w:lineRule="auto"/>
        <w:ind w:right="1691"/>
        <w:rPr>
          <w:rFonts w:ascii="Century Gothic" w:hAnsi="Century Gothic"/>
          <w:color w:val="auto"/>
          <w:w w:val="95"/>
          <w:sz w:val="16"/>
          <w:szCs w:val="16"/>
        </w:rPr>
      </w:pPr>
    </w:p>
    <w:p w:rsidR="005E2CEC" w:rsidRDefault="00225E9C" w:rsidP="00556CAE">
      <w:pPr>
        <w:pStyle w:val="Plattetekst"/>
        <w:spacing w:before="2" w:line="242" w:lineRule="auto"/>
        <w:ind w:right="1691"/>
        <w:rPr>
          <w:rFonts w:ascii="Century Gothic" w:hAnsi="Century Gothic"/>
          <w:color w:val="auto"/>
          <w:w w:val="95"/>
          <w:sz w:val="16"/>
          <w:szCs w:val="16"/>
        </w:rPr>
      </w:pPr>
      <w:r>
        <w:rPr>
          <w:rFonts w:ascii="Century Gothic" w:hAnsi="Century Gothic"/>
          <w:color w:val="auto"/>
          <w:w w:val="95"/>
          <w:sz w:val="16"/>
          <w:szCs w:val="16"/>
        </w:rPr>
        <w:t>12.3</w:t>
      </w:r>
      <w:r w:rsidR="005E2CEC">
        <w:rPr>
          <w:rFonts w:ascii="Century Gothic" w:hAnsi="Century Gothic"/>
          <w:color w:val="auto"/>
          <w:w w:val="95"/>
          <w:sz w:val="16"/>
          <w:szCs w:val="16"/>
        </w:rPr>
        <w:t>0</w:t>
      </w:r>
      <w:r w:rsidR="005E2CEC">
        <w:rPr>
          <w:rFonts w:ascii="Century Gothic" w:hAnsi="Century Gothic"/>
          <w:color w:val="auto"/>
          <w:w w:val="95"/>
          <w:sz w:val="16"/>
          <w:szCs w:val="16"/>
        </w:rPr>
        <w:tab/>
      </w:r>
      <w:r w:rsidR="005E2CEC">
        <w:rPr>
          <w:rFonts w:ascii="Century Gothic" w:hAnsi="Century Gothic"/>
          <w:color w:val="auto"/>
          <w:w w:val="95"/>
          <w:sz w:val="16"/>
          <w:szCs w:val="16"/>
        </w:rPr>
        <w:tab/>
      </w:r>
      <w:r w:rsidR="005E2CEC">
        <w:rPr>
          <w:rFonts w:ascii="Century Gothic" w:hAnsi="Century Gothic"/>
          <w:color w:val="auto"/>
          <w:w w:val="95"/>
          <w:sz w:val="16"/>
          <w:szCs w:val="16"/>
        </w:rPr>
        <w:tab/>
      </w:r>
      <w:r w:rsidR="005E2CEC">
        <w:rPr>
          <w:rFonts w:ascii="Century Gothic" w:hAnsi="Century Gothic"/>
          <w:color w:val="auto"/>
          <w:w w:val="95"/>
          <w:sz w:val="16"/>
          <w:szCs w:val="16"/>
        </w:rPr>
        <w:tab/>
        <w:t>LUNCHPAUZE</w:t>
      </w:r>
    </w:p>
    <w:p w:rsidR="005E2CEC" w:rsidRDefault="005E2CEC" w:rsidP="00556CAE">
      <w:pPr>
        <w:pStyle w:val="Plattetekst"/>
        <w:spacing w:before="2" w:line="242" w:lineRule="auto"/>
        <w:ind w:right="1691"/>
        <w:rPr>
          <w:rFonts w:ascii="Century Gothic" w:hAnsi="Century Gothic"/>
          <w:color w:val="auto"/>
          <w:w w:val="95"/>
          <w:sz w:val="16"/>
          <w:szCs w:val="16"/>
        </w:rPr>
      </w:pPr>
    </w:p>
    <w:p w:rsidR="005E2CEC" w:rsidRDefault="005E2CEC" w:rsidP="00556CAE">
      <w:pPr>
        <w:pStyle w:val="Plattetekst"/>
        <w:spacing w:before="2" w:line="242" w:lineRule="auto"/>
        <w:ind w:right="1691"/>
        <w:rPr>
          <w:rFonts w:ascii="Century Gothic" w:hAnsi="Century Gothic"/>
          <w:color w:val="auto"/>
          <w:w w:val="95"/>
          <w:sz w:val="16"/>
          <w:szCs w:val="16"/>
        </w:rPr>
      </w:pPr>
    </w:p>
    <w:p w:rsidR="00753955" w:rsidRDefault="00753955" w:rsidP="00556CAE">
      <w:pPr>
        <w:pStyle w:val="Plattetekst"/>
        <w:spacing w:before="2" w:line="242" w:lineRule="auto"/>
        <w:ind w:right="1691"/>
        <w:rPr>
          <w:rFonts w:ascii="Century Gothic" w:hAnsi="Century Gothic"/>
          <w:color w:val="auto"/>
          <w:w w:val="95"/>
          <w:sz w:val="16"/>
          <w:szCs w:val="16"/>
        </w:rPr>
      </w:pPr>
    </w:p>
    <w:p w:rsidR="00E26028" w:rsidRDefault="00225E9C" w:rsidP="00E26028">
      <w:pPr>
        <w:pStyle w:val="Plattetekst"/>
        <w:spacing w:before="2" w:line="242" w:lineRule="auto"/>
        <w:ind w:right="1691"/>
        <w:rPr>
          <w:rFonts w:ascii="Century Gothic" w:hAnsi="Century Gothic"/>
          <w:b/>
          <w:color w:val="auto"/>
          <w:w w:val="95"/>
          <w:sz w:val="16"/>
          <w:szCs w:val="16"/>
        </w:rPr>
      </w:pPr>
      <w:r>
        <w:rPr>
          <w:rFonts w:ascii="Century Gothic" w:hAnsi="Century Gothic"/>
          <w:color w:val="auto"/>
          <w:w w:val="95"/>
          <w:sz w:val="16"/>
          <w:szCs w:val="16"/>
        </w:rPr>
        <w:t>13.3</w:t>
      </w:r>
      <w:r w:rsidR="005E2CEC">
        <w:rPr>
          <w:rFonts w:ascii="Century Gothic" w:hAnsi="Century Gothic"/>
          <w:color w:val="auto"/>
          <w:w w:val="95"/>
          <w:sz w:val="16"/>
          <w:szCs w:val="16"/>
        </w:rPr>
        <w:t>0</w:t>
      </w:r>
      <w:r w:rsidR="005E2CEC">
        <w:rPr>
          <w:rFonts w:ascii="Century Gothic" w:hAnsi="Century Gothic"/>
          <w:color w:val="auto"/>
          <w:w w:val="95"/>
          <w:sz w:val="16"/>
          <w:szCs w:val="16"/>
        </w:rPr>
        <w:tab/>
      </w:r>
      <w:r w:rsidR="005E2CEC">
        <w:rPr>
          <w:rFonts w:ascii="Century Gothic" w:hAnsi="Century Gothic"/>
          <w:color w:val="auto"/>
          <w:w w:val="95"/>
          <w:sz w:val="16"/>
          <w:szCs w:val="16"/>
        </w:rPr>
        <w:tab/>
      </w:r>
      <w:r w:rsidR="00E26028">
        <w:rPr>
          <w:rFonts w:ascii="Century Gothic" w:hAnsi="Century Gothic"/>
          <w:b/>
          <w:color w:val="auto"/>
          <w:w w:val="95"/>
          <w:sz w:val="16"/>
          <w:szCs w:val="16"/>
        </w:rPr>
        <w:t>Cha</w:t>
      </w:r>
      <w:r>
        <w:rPr>
          <w:rFonts w:ascii="Century Gothic" w:hAnsi="Century Gothic"/>
          <w:b/>
          <w:color w:val="auto"/>
          <w:w w:val="95"/>
          <w:sz w:val="16"/>
          <w:szCs w:val="16"/>
        </w:rPr>
        <w:t xml:space="preserve">nge </w:t>
      </w:r>
      <w:r w:rsidRPr="00225E9C">
        <w:rPr>
          <w:rFonts w:ascii="Century Gothic" w:hAnsi="Century Gothic"/>
          <w:color w:val="auto"/>
          <w:w w:val="95"/>
          <w:sz w:val="16"/>
          <w:szCs w:val="16"/>
        </w:rPr>
        <w:t>Inleiding Frank Berends</w:t>
      </w:r>
    </w:p>
    <w:p w:rsidR="00225E9C" w:rsidRDefault="00E26028" w:rsidP="00E26028">
      <w:pPr>
        <w:pStyle w:val="Plattetekst"/>
        <w:spacing w:before="2" w:line="242" w:lineRule="auto"/>
        <w:ind w:right="1691"/>
        <w:rPr>
          <w:rFonts w:ascii="Century Gothic" w:hAnsi="Century Gothic"/>
          <w:color w:val="auto"/>
          <w:w w:val="95"/>
          <w:sz w:val="16"/>
          <w:szCs w:val="16"/>
        </w:rPr>
      </w:pPr>
      <w:r>
        <w:rPr>
          <w:rFonts w:ascii="Century Gothic" w:hAnsi="Century Gothic"/>
          <w:b/>
          <w:color w:val="auto"/>
          <w:w w:val="95"/>
          <w:sz w:val="16"/>
          <w:szCs w:val="16"/>
        </w:rPr>
        <w:tab/>
      </w:r>
      <w:r>
        <w:rPr>
          <w:rFonts w:ascii="Century Gothic" w:hAnsi="Century Gothic"/>
          <w:b/>
          <w:color w:val="auto"/>
          <w:w w:val="95"/>
          <w:sz w:val="16"/>
          <w:szCs w:val="16"/>
        </w:rPr>
        <w:tab/>
      </w:r>
      <w:r w:rsidR="00225E9C" w:rsidRPr="00225E9C">
        <w:rPr>
          <w:rFonts w:ascii="Century Gothic" w:hAnsi="Century Gothic"/>
          <w:color w:val="auto"/>
          <w:w w:val="95"/>
          <w:sz w:val="16"/>
          <w:szCs w:val="16"/>
        </w:rPr>
        <w:t>Over het ontwerpen en leiden van veranderprocessen</w:t>
      </w:r>
      <w:r w:rsidR="00225E9C">
        <w:rPr>
          <w:rFonts w:ascii="Century Gothic" w:hAnsi="Century Gothic"/>
          <w:b/>
          <w:color w:val="auto"/>
          <w:w w:val="95"/>
          <w:sz w:val="16"/>
          <w:szCs w:val="16"/>
        </w:rPr>
        <w:t xml:space="preserve"> </w:t>
      </w:r>
    </w:p>
    <w:p w:rsidR="00225E9C" w:rsidRDefault="00225E9C" w:rsidP="00E26028">
      <w:pPr>
        <w:pStyle w:val="Plattetekst"/>
        <w:spacing w:before="2" w:line="242" w:lineRule="auto"/>
        <w:ind w:right="1691"/>
        <w:rPr>
          <w:rFonts w:ascii="Century Gothic" w:hAnsi="Century Gothic"/>
          <w:color w:val="auto"/>
          <w:w w:val="95"/>
          <w:sz w:val="16"/>
          <w:szCs w:val="16"/>
        </w:rPr>
      </w:pPr>
      <w:r>
        <w:rPr>
          <w:rFonts w:ascii="Century Gothic" w:hAnsi="Century Gothic"/>
          <w:color w:val="auto"/>
          <w:w w:val="95"/>
          <w:sz w:val="16"/>
          <w:szCs w:val="16"/>
        </w:rPr>
        <w:tab/>
      </w:r>
      <w:r>
        <w:rPr>
          <w:rFonts w:ascii="Century Gothic" w:hAnsi="Century Gothic"/>
          <w:color w:val="auto"/>
          <w:w w:val="95"/>
          <w:sz w:val="16"/>
          <w:szCs w:val="16"/>
        </w:rPr>
        <w:tab/>
      </w:r>
    </w:p>
    <w:p w:rsidR="00225E9C" w:rsidRDefault="00225E9C" w:rsidP="00E26028">
      <w:pPr>
        <w:pStyle w:val="Plattetekst"/>
        <w:spacing w:before="2" w:line="242" w:lineRule="auto"/>
        <w:ind w:right="1691"/>
        <w:rPr>
          <w:rFonts w:ascii="Century Gothic" w:hAnsi="Century Gothic"/>
          <w:color w:val="auto"/>
          <w:w w:val="95"/>
          <w:sz w:val="16"/>
          <w:szCs w:val="16"/>
        </w:rPr>
      </w:pPr>
    </w:p>
    <w:p w:rsidR="00225E9C" w:rsidRDefault="00225E9C" w:rsidP="00225E9C">
      <w:pPr>
        <w:pStyle w:val="Plattetekst"/>
        <w:spacing w:before="2" w:line="242" w:lineRule="auto"/>
        <w:ind w:right="1691"/>
        <w:rPr>
          <w:rFonts w:ascii="Century Gothic" w:hAnsi="Century Gothic"/>
          <w:color w:val="auto"/>
          <w:w w:val="95"/>
          <w:sz w:val="16"/>
          <w:szCs w:val="16"/>
        </w:rPr>
      </w:pPr>
      <w:r>
        <w:rPr>
          <w:rFonts w:ascii="Century Gothic" w:hAnsi="Century Gothic"/>
          <w:color w:val="auto"/>
          <w:w w:val="95"/>
          <w:sz w:val="16"/>
          <w:szCs w:val="16"/>
        </w:rPr>
        <w:t>14.30</w:t>
      </w:r>
      <w:r>
        <w:rPr>
          <w:rFonts w:ascii="Century Gothic" w:hAnsi="Century Gothic"/>
          <w:color w:val="auto"/>
          <w:w w:val="95"/>
          <w:sz w:val="16"/>
          <w:szCs w:val="16"/>
        </w:rPr>
        <w:tab/>
      </w:r>
      <w:r>
        <w:rPr>
          <w:rFonts w:ascii="Century Gothic" w:hAnsi="Century Gothic"/>
          <w:color w:val="auto"/>
          <w:w w:val="95"/>
          <w:sz w:val="16"/>
          <w:szCs w:val="16"/>
        </w:rPr>
        <w:tab/>
      </w:r>
      <w:r w:rsidRPr="00225E9C">
        <w:rPr>
          <w:rFonts w:ascii="Century Gothic" w:hAnsi="Century Gothic"/>
          <w:b/>
          <w:color w:val="auto"/>
          <w:w w:val="95"/>
          <w:sz w:val="16"/>
          <w:szCs w:val="16"/>
        </w:rPr>
        <w:t>Toepassen</w:t>
      </w:r>
      <w:r>
        <w:rPr>
          <w:rFonts w:ascii="Century Gothic" w:hAnsi="Century Gothic"/>
          <w:color w:val="auto"/>
          <w:w w:val="95"/>
          <w:sz w:val="16"/>
          <w:szCs w:val="16"/>
        </w:rPr>
        <w:t xml:space="preserve"> </w:t>
      </w:r>
      <w:r w:rsidR="008D22E9">
        <w:rPr>
          <w:rFonts w:ascii="Century Gothic" w:hAnsi="Century Gothic"/>
          <w:color w:val="auto"/>
          <w:w w:val="95"/>
          <w:sz w:val="16"/>
          <w:szCs w:val="16"/>
        </w:rPr>
        <w:t xml:space="preserve">veranderkunde </w:t>
      </w:r>
      <w:r>
        <w:rPr>
          <w:rFonts w:ascii="Century Gothic" w:hAnsi="Century Gothic"/>
          <w:color w:val="auto"/>
          <w:w w:val="95"/>
          <w:sz w:val="16"/>
          <w:szCs w:val="16"/>
        </w:rPr>
        <w:t>op</w:t>
      </w:r>
      <w:r w:rsidR="008D22E9">
        <w:rPr>
          <w:rFonts w:ascii="Century Gothic" w:hAnsi="Century Gothic"/>
          <w:color w:val="auto"/>
          <w:w w:val="95"/>
          <w:sz w:val="16"/>
          <w:szCs w:val="16"/>
        </w:rPr>
        <w:t xml:space="preserve"> de eigen Challenge. Cases in </w:t>
      </w:r>
      <w:r>
        <w:rPr>
          <w:rFonts w:ascii="Century Gothic" w:hAnsi="Century Gothic"/>
          <w:color w:val="auto"/>
          <w:w w:val="95"/>
          <w:sz w:val="16"/>
          <w:szCs w:val="16"/>
        </w:rPr>
        <w:t xml:space="preserve"> </w:t>
      </w:r>
      <w:r w:rsidR="008D22E9">
        <w:rPr>
          <w:rFonts w:ascii="Century Gothic" w:hAnsi="Century Gothic"/>
          <w:color w:val="auto"/>
          <w:w w:val="95"/>
          <w:sz w:val="16"/>
          <w:szCs w:val="16"/>
        </w:rPr>
        <w:t xml:space="preserve">de </w:t>
      </w:r>
      <w:r>
        <w:rPr>
          <w:rFonts w:ascii="Century Gothic" w:hAnsi="Century Gothic"/>
          <w:color w:val="auto"/>
          <w:w w:val="95"/>
          <w:sz w:val="16"/>
          <w:szCs w:val="16"/>
        </w:rPr>
        <w:t>leergroepen</w:t>
      </w:r>
    </w:p>
    <w:p w:rsidR="00225E9C" w:rsidRDefault="00225E9C" w:rsidP="00225E9C">
      <w:pPr>
        <w:pStyle w:val="Plattetekst"/>
        <w:spacing w:before="2" w:line="242" w:lineRule="auto"/>
        <w:ind w:right="1691"/>
        <w:rPr>
          <w:rFonts w:ascii="Century Gothic" w:hAnsi="Century Gothic"/>
          <w:color w:val="auto"/>
          <w:w w:val="95"/>
          <w:sz w:val="16"/>
          <w:szCs w:val="16"/>
        </w:rPr>
      </w:pPr>
      <w:r>
        <w:rPr>
          <w:rFonts w:ascii="Century Gothic" w:hAnsi="Century Gothic"/>
          <w:color w:val="auto"/>
          <w:w w:val="95"/>
          <w:sz w:val="16"/>
          <w:szCs w:val="16"/>
        </w:rPr>
        <w:tab/>
      </w:r>
      <w:r>
        <w:rPr>
          <w:rFonts w:ascii="Century Gothic" w:hAnsi="Century Gothic"/>
          <w:color w:val="auto"/>
          <w:w w:val="95"/>
          <w:sz w:val="16"/>
          <w:szCs w:val="16"/>
        </w:rPr>
        <w:tab/>
      </w:r>
    </w:p>
    <w:p w:rsidR="008D22E9" w:rsidRDefault="008D22E9" w:rsidP="00225E9C">
      <w:pPr>
        <w:pStyle w:val="Plattetekst"/>
        <w:spacing w:before="2" w:line="242" w:lineRule="auto"/>
        <w:ind w:right="1691"/>
        <w:rPr>
          <w:rFonts w:ascii="Century Gothic" w:hAnsi="Century Gothic"/>
          <w:color w:val="auto"/>
          <w:w w:val="95"/>
          <w:sz w:val="16"/>
          <w:szCs w:val="16"/>
        </w:rPr>
      </w:pPr>
    </w:p>
    <w:p w:rsidR="00225E9C" w:rsidRDefault="00225E9C" w:rsidP="00E26028">
      <w:pPr>
        <w:pStyle w:val="Plattetekst"/>
        <w:spacing w:before="2" w:line="242" w:lineRule="auto"/>
        <w:ind w:right="1691"/>
        <w:rPr>
          <w:rFonts w:ascii="Century Gothic" w:hAnsi="Century Gothic"/>
          <w:color w:val="auto"/>
          <w:w w:val="95"/>
          <w:sz w:val="16"/>
          <w:szCs w:val="16"/>
        </w:rPr>
      </w:pPr>
    </w:p>
    <w:p w:rsidR="009A461D" w:rsidRDefault="009A461D" w:rsidP="00E26028">
      <w:pPr>
        <w:pStyle w:val="Plattetekst"/>
        <w:spacing w:before="2" w:line="242" w:lineRule="auto"/>
        <w:ind w:right="1691"/>
        <w:rPr>
          <w:rFonts w:ascii="Century Gothic" w:hAnsi="Century Gothic"/>
          <w:color w:val="auto"/>
          <w:w w:val="95"/>
          <w:sz w:val="16"/>
          <w:szCs w:val="16"/>
        </w:rPr>
      </w:pPr>
      <w:r>
        <w:rPr>
          <w:rFonts w:ascii="Century Gothic" w:hAnsi="Century Gothic"/>
          <w:color w:val="auto"/>
          <w:w w:val="95"/>
          <w:sz w:val="16"/>
          <w:szCs w:val="16"/>
        </w:rPr>
        <w:t>15.00</w:t>
      </w:r>
      <w:r>
        <w:rPr>
          <w:rFonts w:ascii="Century Gothic" w:hAnsi="Century Gothic"/>
          <w:color w:val="auto"/>
          <w:w w:val="95"/>
          <w:sz w:val="16"/>
          <w:szCs w:val="16"/>
        </w:rPr>
        <w:tab/>
      </w:r>
      <w:r>
        <w:rPr>
          <w:rFonts w:ascii="Century Gothic" w:hAnsi="Century Gothic"/>
          <w:color w:val="auto"/>
          <w:w w:val="95"/>
          <w:sz w:val="16"/>
          <w:szCs w:val="16"/>
        </w:rPr>
        <w:tab/>
      </w:r>
      <w:r>
        <w:rPr>
          <w:rFonts w:ascii="Century Gothic" w:hAnsi="Century Gothic"/>
          <w:color w:val="auto"/>
          <w:w w:val="95"/>
          <w:sz w:val="16"/>
          <w:szCs w:val="16"/>
        </w:rPr>
        <w:tab/>
      </w:r>
      <w:r>
        <w:rPr>
          <w:rFonts w:ascii="Century Gothic" w:hAnsi="Century Gothic"/>
          <w:color w:val="auto"/>
          <w:w w:val="95"/>
          <w:sz w:val="16"/>
          <w:szCs w:val="16"/>
        </w:rPr>
        <w:tab/>
        <w:t>Pauze</w:t>
      </w:r>
    </w:p>
    <w:p w:rsidR="009A461D" w:rsidRDefault="009A461D" w:rsidP="00E26028">
      <w:pPr>
        <w:pStyle w:val="Plattetekst"/>
        <w:spacing w:before="2" w:line="242" w:lineRule="auto"/>
        <w:ind w:right="1691"/>
        <w:rPr>
          <w:rFonts w:ascii="Century Gothic" w:hAnsi="Century Gothic"/>
          <w:color w:val="auto"/>
          <w:w w:val="95"/>
          <w:sz w:val="16"/>
          <w:szCs w:val="16"/>
        </w:rPr>
      </w:pPr>
    </w:p>
    <w:p w:rsidR="008D22E9" w:rsidRDefault="008D22E9" w:rsidP="00E26028">
      <w:pPr>
        <w:pStyle w:val="Plattetekst"/>
        <w:spacing w:before="2" w:line="242" w:lineRule="auto"/>
        <w:ind w:right="1691"/>
        <w:rPr>
          <w:rFonts w:ascii="Century Gothic" w:hAnsi="Century Gothic"/>
          <w:color w:val="auto"/>
          <w:w w:val="95"/>
          <w:sz w:val="16"/>
          <w:szCs w:val="16"/>
        </w:rPr>
      </w:pPr>
    </w:p>
    <w:p w:rsidR="00BF616A" w:rsidRDefault="00BF616A" w:rsidP="00E26028">
      <w:pPr>
        <w:pStyle w:val="Plattetekst"/>
        <w:spacing w:before="2" w:line="242" w:lineRule="auto"/>
        <w:ind w:right="1691"/>
        <w:rPr>
          <w:rFonts w:ascii="Century Gothic" w:hAnsi="Century Gothic"/>
          <w:color w:val="auto"/>
          <w:w w:val="95"/>
          <w:sz w:val="16"/>
          <w:szCs w:val="16"/>
        </w:rPr>
      </w:pPr>
    </w:p>
    <w:p w:rsidR="009A461D" w:rsidRDefault="009A461D" w:rsidP="009A461D">
      <w:pPr>
        <w:pStyle w:val="Plattetekst"/>
        <w:ind w:right="62"/>
        <w:rPr>
          <w:rFonts w:ascii="Century Gothic" w:hAnsi="Century Gothic"/>
          <w:color w:val="auto"/>
          <w:w w:val="95"/>
          <w:sz w:val="16"/>
          <w:szCs w:val="16"/>
        </w:rPr>
      </w:pPr>
      <w:r>
        <w:rPr>
          <w:rFonts w:ascii="Century Gothic" w:hAnsi="Century Gothic"/>
          <w:color w:val="auto"/>
          <w:w w:val="95"/>
          <w:sz w:val="16"/>
          <w:szCs w:val="16"/>
        </w:rPr>
        <w:t>15.15</w:t>
      </w:r>
      <w:r>
        <w:rPr>
          <w:rFonts w:ascii="Century Gothic" w:hAnsi="Century Gothic"/>
          <w:color w:val="auto"/>
          <w:w w:val="95"/>
          <w:sz w:val="16"/>
          <w:szCs w:val="16"/>
        </w:rPr>
        <w:tab/>
      </w:r>
      <w:r>
        <w:rPr>
          <w:rFonts w:ascii="Century Gothic" w:hAnsi="Century Gothic"/>
          <w:color w:val="auto"/>
          <w:w w:val="95"/>
          <w:sz w:val="16"/>
          <w:szCs w:val="16"/>
        </w:rPr>
        <w:tab/>
      </w:r>
      <w:r w:rsidRPr="009A461D">
        <w:rPr>
          <w:rFonts w:ascii="Century Gothic" w:hAnsi="Century Gothic"/>
          <w:b/>
          <w:color w:val="auto"/>
          <w:w w:val="95"/>
          <w:sz w:val="16"/>
          <w:szCs w:val="16"/>
        </w:rPr>
        <w:t>Toepassen</w:t>
      </w:r>
      <w:r>
        <w:rPr>
          <w:rFonts w:ascii="Century Gothic" w:hAnsi="Century Gothic"/>
          <w:color w:val="auto"/>
          <w:w w:val="95"/>
          <w:sz w:val="16"/>
          <w:szCs w:val="16"/>
        </w:rPr>
        <w:t xml:space="preserve"> in leergroepen vervolg</w:t>
      </w:r>
    </w:p>
    <w:p w:rsidR="009A461D" w:rsidRDefault="009A461D" w:rsidP="009A461D">
      <w:pPr>
        <w:pStyle w:val="Plattetekst"/>
        <w:ind w:right="62"/>
        <w:rPr>
          <w:rFonts w:ascii="Century Gothic" w:hAnsi="Century Gothic"/>
          <w:color w:val="auto"/>
          <w:w w:val="95"/>
          <w:sz w:val="16"/>
          <w:szCs w:val="16"/>
        </w:rPr>
      </w:pPr>
      <w:r>
        <w:rPr>
          <w:rFonts w:ascii="Century Gothic" w:hAnsi="Century Gothic"/>
          <w:color w:val="auto"/>
          <w:w w:val="95"/>
          <w:sz w:val="16"/>
          <w:szCs w:val="16"/>
        </w:rPr>
        <w:tab/>
      </w:r>
      <w:r>
        <w:rPr>
          <w:rFonts w:ascii="Century Gothic" w:hAnsi="Century Gothic"/>
          <w:color w:val="auto"/>
          <w:w w:val="95"/>
          <w:sz w:val="16"/>
          <w:szCs w:val="16"/>
        </w:rPr>
        <w:tab/>
        <w:t>Plenair inzichten en ervaringen uitwisselen</w:t>
      </w:r>
    </w:p>
    <w:p w:rsidR="009A461D" w:rsidRDefault="009A461D" w:rsidP="009A461D">
      <w:pPr>
        <w:pStyle w:val="Plattetekst"/>
        <w:ind w:right="62"/>
        <w:rPr>
          <w:rFonts w:ascii="Century Gothic" w:hAnsi="Century Gothic"/>
          <w:color w:val="auto"/>
          <w:w w:val="95"/>
          <w:sz w:val="16"/>
          <w:szCs w:val="16"/>
        </w:rPr>
      </w:pPr>
    </w:p>
    <w:p w:rsidR="009A461D" w:rsidRDefault="009A461D" w:rsidP="009A461D">
      <w:pPr>
        <w:pStyle w:val="Plattetekst"/>
        <w:ind w:right="62"/>
        <w:rPr>
          <w:rFonts w:ascii="Century Gothic" w:hAnsi="Century Gothic"/>
          <w:color w:val="auto"/>
          <w:w w:val="95"/>
          <w:sz w:val="16"/>
          <w:szCs w:val="16"/>
        </w:rPr>
      </w:pPr>
    </w:p>
    <w:p w:rsidR="009A461D" w:rsidRDefault="009A461D" w:rsidP="009A461D">
      <w:pPr>
        <w:pStyle w:val="Plattetekst"/>
        <w:ind w:right="62"/>
        <w:rPr>
          <w:rFonts w:ascii="Century Gothic" w:eastAsia="Verdana" w:hAnsi="Century Gothic" w:cs="Verdana"/>
          <w:b/>
          <w:color w:val="auto"/>
          <w:sz w:val="16"/>
          <w:szCs w:val="16"/>
          <w:lang w:val="en-US"/>
        </w:rPr>
      </w:pPr>
      <w:r>
        <w:rPr>
          <w:rFonts w:ascii="Century Gothic" w:hAnsi="Century Gothic"/>
          <w:color w:val="auto"/>
          <w:w w:val="95"/>
          <w:sz w:val="16"/>
          <w:szCs w:val="16"/>
        </w:rPr>
        <w:t>16.00</w:t>
      </w:r>
      <w:r>
        <w:rPr>
          <w:rFonts w:ascii="Century Gothic" w:hAnsi="Century Gothic"/>
          <w:color w:val="auto"/>
          <w:w w:val="95"/>
          <w:sz w:val="16"/>
          <w:szCs w:val="16"/>
        </w:rPr>
        <w:tab/>
      </w:r>
      <w:r>
        <w:rPr>
          <w:rFonts w:ascii="Century Gothic" w:hAnsi="Century Gothic"/>
          <w:color w:val="auto"/>
          <w:w w:val="95"/>
          <w:sz w:val="16"/>
          <w:szCs w:val="16"/>
        </w:rPr>
        <w:tab/>
      </w:r>
      <w:r w:rsidRPr="00B92174">
        <w:rPr>
          <w:rFonts w:ascii="Century Gothic" w:eastAsia="Verdana" w:hAnsi="Century Gothic" w:cs="Verdana"/>
          <w:b/>
          <w:color w:val="auto"/>
          <w:sz w:val="16"/>
          <w:szCs w:val="16"/>
          <w:lang w:val="en-US"/>
        </w:rPr>
        <w:t xml:space="preserve">Challenges </w:t>
      </w:r>
    </w:p>
    <w:p w:rsidR="009A461D" w:rsidRDefault="009A461D" w:rsidP="009A461D">
      <w:pPr>
        <w:pStyle w:val="Plattetekst"/>
        <w:ind w:right="62"/>
        <w:rPr>
          <w:rFonts w:ascii="Century Gothic" w:eastAsia="Verdana" w:hAnsi="Century Gothic" w:cs="Verdana"/>
          <w:color w:val="auto"/>
          <w:sz w:val="16"/>
          <w:szCs w:val="16"/>
          <w:lang w:val="en-US"/>
        </w:rPr>
      </w:pPr>
      <w:r>
        <w:rPr>
          <w:rFonts w:ascii="Century Gothic" w:eastAsia="Verdana" w:hAnsi="Century Gothic" w:cs="Verdana"/>
          <w:b/>
          <w:color w:val="auto"/>
          <w:sz w:val="16"/>
          <w:szCs w:val="16"/>
          <w:lang w:val="en-US"/>
        </w:rPr>
        <w:tab/>
      </w:r>
      <w:r>
        <w:rPr>
          <w:rFonts w:ascii="Century Gothic" w:eastAsia="Verdana" w:hAnsi="Century Gothic" w:cs="Verdana"/>
          <w:b/>
          <w:color w:val="auto"/>
          <w:sz w:val="16"/>
          <w:szCs w:val="16"/>
          <w:lang w:val="en-US"/>
        </w:rPr>
        <w:tab/>
      </w:r>
      <w:proofErr w:type="spellStart"/>
      <w:r w:rsidRPr="006F4476">
        <w:rPr>
          <w:rFonts w:ascii="Century Gothic" w:eastAsia="Verdana" w:hAnsi="Century Gothic" w:cs="Verdana"/>
          <w:color w:val="auto"/>
          <w:sz w:val="16"/>
          <w:szCs w:val="16"/>
          <w:lang w:val="en-US"/>
        </w:rPr>
        <w:t>Leergroepen</w:t>
      </w:r>
      <w:proofErr w:type="spellEnd"/>
      <w:r w:rsidRPr="006F4476">
        <w:rPr>
          <w:rFonts w:ascii="Century Gothic" w:eastAsia="Verdana" w:hAnsi="Century Gothic" w:cs="Verdana"/>
          <w:color w:val="auto"/>
          <w:sz w:val="16"/>
          <w:szCs w:val="16"/>
          <w:lang w:val="en-US"/>
        </w:rPr>
        <w:t xml:space="preserve"> </w:t>
      </w:r>
      <w:proofErr w:type="spellStart"/>
      <w:r>
        <w:rPr>
          <w:rFonts w:ascii="Century Gothic" w:eastAsia="Verdana" w:hAnsi="Century Gothic" w:cs="Verdana"/>
          <w:color w:val="auto"/>
          <w:sz w:val="16"/>
          <w:szCs w:val="16"/>
          <w:lang w:val="en-US"/>
        </w:rPr>
        <w:t>bespreken</w:t>
      </w:r>
      <w:proofErr w:type="spellEnd"/>
      <w:r>
        <w:rPr>
          <w:rFonts w:ascii="Century Gothic" w:eastAsia="Verdana" w:hAnsi="Century Gothic" w:cs="Verdana"/>
          <w:color w:val="auto"/>
          <w:sz w:val="16"/>
          <w:szCs w:val="16"/>
          <w:lang w:val="en-US"/>
        </w:rPr>
        <w:t xml:space="preserve"> </w:t>
      </w:r>
      <w:proofErr w:type="spellStart"/>
      <w:r>
        <w:rPr>
          <w:rFonts w:ascii="Century Gothic" w:eastAsia="Verdana" w:hAnsi="Century Gothic" w:cs="Verdana"/>
          <w:color w:val="auto"/>
          <w:sz w:val="16"/>
          <w:szCs w:val="16"/>
          <w:lang w:val="en-US"/>
        </w:rPr>
        <w:t>hun</w:t>
      </w:r>
      <w:proofErr w:type="spellEnd"/>
      <w:r>
        <w:rPr>
          <w:rFonts w:ascii="Century Gothic" w:eastAsia="Verdana" w:hAnsi="Century Gothic" w:cs="Verdana"/>
          <w:color w:val="auto"/>
          <w:sz w:val="16"/>
          <w:szCs w:val="16"/>
          <w:lang w:val="en-US"/>
        </w:rPr>
        <w:t xml:space="preserve"> </w:t>
      </w:r>
      <w:proofErr w:type="spellStart"/>
      <w:r>
        <w:rPr>
          <w:rFonts w:ascii="Century Gothic" w:eastAsia="Verdana" w:hAnsi="Century Gothic" w:cs="Verdana"/>
          <w:color w:val="auto"/>
          <w:sz w:val="16"/>
          <w:szCs w:val="16"/>
          <w:lang w:val="en-US"/>
        </w:rPr>
        <w:t>ervaringen</w:t>
      </w:r>
      <w:proofErr w:type="spellEnd"/>
      <w:r>
        <w:rPr>
          <w:rFonts w:ascii="Century Gothic" w:eastAsia="Verdana" w:hAnsi="Century Gothic" w:cs="Verdana"/>
          <w:color w:val="auto"/>
          <w:sz w:val="16"/>
          <w:szCs w:val="16"/>
          <w:lang w:val="en-US"/>
        </w:rPr>
        <w:t xml:space="preserve"> en </w:t>
      </w:r>
      <w:proofErr w:type="spellStart"/>
      <w:r>
        <w:rPr>
          <w:rFonts w:ascii="Century Gothic" w:eastAsia="Verdana" w:hAnsi="Century Gothic" w:cs="Verdana"/>
          <w:color w:val="auto"/>
          <w:sz w:val="16"/>
          <w:szCs w:val="16"/>
          <w:lang w:val="en-US"/>
        </w:rPr>
        <w:t>vorderingen</w:t>
      </w:r>
      <w:proofErr w:type="spellEnd"/>
      <w:r>
        <w:rPr>
          <w:rFonts w:ascii="Century Gothic" w:eastAsia="Verdana" w:hAnsi="Century Gothic" w:cs="Verdana"/>
          <w:color w:val="auto"/>
          <w:sz w:val="16"/>
          <w:szCs w:val="16"/>
          <w:lang w:val="en-US"/>
        </w:rPr>
        <w:t xml:space="preserve"> op </w:t>
      </w:r>
      <w:proofErr w:type="spellStart"/>
      <w:r>
        <w:rPr>
          <w:rFonts w:ascii="Century Gothic" w:eastAsia="Verdana" w:hAnsi="Century Gothic" w:cs="Verdana"/>
          <w:color w:val="auto"/>
          <w:sz w:val="16"/>
          <w:szCs w:val="16"/>
          <w:lang w:val="en-US"/>
        </w:rPr>
        <w:t>weg</w:t>
      </w:r>
      <w:proofErr w:type="spellEnd"/>
      <w:r>
        <w:rPr>
          <w:rFonts w:ascii="Century Gothic" w:eastAsia="Verdana" w:hAnsi="Century Gothic" w:cs="Verdana"/>
          <w:color w:val="auto"/>
          <w:sz w:val="16"/>
          <w:szCs w:val="16"/>
          <w:lang w:val="en-US"/>
        </w:rPr>
        <w:t xml:space="preserve"> </w:t>
      </w:r>
      <w:proofErr w:type="spellStart"/>
      <w:r>
        <w:rPr>
          <w:rFonts w:ascii="Century Gothic" w:eastAsia="Verdana" w:hAnsi="Century Gothic" w:cs="Verdana"/>
          <w:color w:val="auto"/>
          <w:sz w:val="16"/>
          <w:szCs w:val="16"/>
          <w:lang w:val="en-US"/>
        </w:rPr>
        <w:t>naar</w:t>
      </w:r>
      <w:proofErr w:type="spellEnd"/>
      <w:r>
        <w:rPr>
          <w:rFonts w:ascii="Century Gothic" w:eastAsia="Verdana" w:hAnsi="Century Gothic" w:cs="Verdana"/>
          <w:color w:val="auto"/>
          <w:sz w:val="16"/>
          <w:szCs w:val="16"/>
          <w:lang w:val="en-US"/>
        </w:rPr>
        <w:t xml:space="preserve"> </w:t>
      </w:r>
      <w:proofErr w:type="spellStart"/>
      <w:r>
        <w:rPr>
          <w:rFonts w:ascii="Century Gothic" w:eastAsia="Verdana" w:hAnsi="Century Gothic" w:cs="Verdana"/>
          <w:color w:val="auto"/>
          <w:sz w:val="16"/>
          <w:szCs w:val="16"/>
          <w:lang w:val="en-US"/>
        </w:rPr>
        <w:t>hun</w:t>
      </w:r>
      <w:proofErr w:type="spellEnd"/>
      <w:r>
        <w:rPr>
          <w:rFonts w:ascii="Century Gothic" w:eastAsia="Verdana" w:hAnsi="Century Gothic" w:cs="Verdana"/>
          <w:color w:val="auto"/>
          <w:sz w:val="16"/>
          <w:szCs w:val="16"/>
          <w:lang w:val="en-US"/>
        </w:rPr>
        <w:t xml:space="preserve"> </w:t>
      </w:r>
      <w:proofErr w:type="spellStart"/>
      <w:r>
        <w:rPr>
          <w:rFonts w:ascii="Century Gothic" w:eastAsia="Verdana" w:hAnsi="Century Gothic" w:cs="Verdana"/>
          <w:color w:val="auto"/>
          <w:sz w:val="16"/>
          <w:szCs w:val="16"/>
          <w:lang w:val="en-US"/>
        </w:rPr>
        <w:t>resultaat</w:t>
      </w:r>
      <w:proofErr w:type="spellEnd"/>
      <w:r>
        <w:rPr>
          <w:rFonts w:ascii="Century Gothic" w:eastAsia="Verdana" w:hAnsi="Century Gothic" w:cs="Verdana"/>
          <w:color w:val="auto"/>
          <w:sz w:val="16"/>
          <w:szCs w:val="16"/>
          <w:lang w:val="en-US"/>
        </w:rPr>
        <w:t xml:space="preserve">, </w:t>
      </w:r>
    </w:p>
    <w:p w:rsidR="009A461D" w:rsidRDefault="009A461D" w:rsidP="009A461D">
      <w:pPr>
        <w:pStyle w:val="Plattetekst"/>
        <w:spacing w:before="2" w:line="242" w:lineRule="auto"/>
        <w:ind w:right="62"/>
        <w:rPr>
          <w:rFonts w:ascii="Century Gothic" w:eastAsia="Verdana" w:hAnsi="Century Gothic" w:cs="Verdana"/>
          <w:color w:val="auto"/>
          <w:sz w:val="16"/>
          <w:szCs w:val="16"/>
          <w:lang w:val="en-US"/>
        </w:rPr>
      </w:pPr>
      <w:r>
        <w:rPr>
          <w:rFonts w:ascii="Century Gothic" w:eastAsia="Verdana" w:hAnsi="Century Gothic" w:cs="Verdana"/>
          <w:color w:val="auto"/>
          <w:sz w:val="16"/>
          <w:szCs w:val="16"/>
          <w:lang w:val="en-US"/>
        </w:rPr>
        <w:tab/>
      </w:r>
      <w:r>
        <w:rPr>
          <w:rFonts w:ascii="Century Gothic" w:eastAsia="Verdana" w:hAnsi="Century Gothic" w:cs="Verdana"/>
          <w:color w:val="auto"/>
          <w:sz w:val="16"/>
          <w:szCs w:val="16"/>
          <w:lang w:val="en-US"/>
        </w:rPr>
        <w:tab/>
        <w:t xml:space="preserve">Focus op het </w:t>
      </w:r>
      <w:proofErr w:type="spellStart"/>
      <w:r>
        <w:rPr>
          <w:rFonts w:ascii="Century Gothic" w:eastAsia="Verdana" w:hAnsi="Century Gothic" w:cs="Verdana"/>
          <w:color w:val="auto"/>
          <w:sz w:val="16"/>
          <w:szCs w:val="16"/>
          <w:lang w:val="en-US"/>
        </w:rPr>
        <w:t>proces</w:t>
      </w:r>
      <w:proofErr w:type="spellEnd"/>
      <w:r>
        <w:rPr>
          <w:rFonts w:ascii="Century Gothic" w:eastAsia="Verdana" w:hAnsi="Century Gothic" w:cs="Verdana"/>
          <w:color w:val="auto"/>
          <w:sz w:val="16"/>
          <w:szCs w:val="16"/>
          <w:lang w:val="en-US"/>
        </w:rPr>
        <w:t xml:space="preserve">: </w:t>
      </w:r>
      <w:proofErr w:type="spellStart"/>
      <w:r>
        <w:rPr>
          <w:rFonts w:ascii="Century Gothic" w:eastAsia="Verdana" w:hAnsi="Century Gothic" w:cs="Verdana"/>
          <w:color w:val="auto"/>
          <w:sz w:val="16"/>
          <w:szCs w:val="16"/>
          <w:lang w:val="en-US"/>
        </w:rPr>
        <w:t>dealen</w:t>
      </w:r>
      <w:proofErr w:type="spellEnd"/>
      <w:r>
        <w:rPr>
          <w:rFonts w:ascii="Century Gothic" w:eastAsia="Verdana" w:hAnsi="Century Gothic" w:cs="Verdana"/>
          <w:color w:val="auto"/>
          <w:sz w:val="16"/>
          <w:szCs w:val="16"/>
          <w:lang w:val="en-US"/>
        </w:rPr>
        <w:t xml:space="preserve"> met </w:t>
      </w:r>
      <w:proofErr w:type="spellStart"/>
      <w:r>
        <w:rPr>
          <w:rFonts w:ascii="Century Gothic" w:eastAsia="Verdana" w:hAnsi="Century Gothic" w:cs="Verdana"/>
          <w:color w:val="auto"/>
          <w:sz w:val="16"/>
          <w:szCs w:val="16"/>
          <w:lang w:val="en-US"/>
        </w:rPr>
        <w:t>verschillen</w:t>
      </w:r>
      <w:proofErr w:type="spellEnd"/>
      <w:r>
        <w:rPr>
          <w:rFonts w:ascii="Century Gothic" w:eastAsia="Verdana" w:hAnsi="Century Gothic" w:cs="Verdana"/>
          <w:color w:val="auto"/>
          <w:sz w:val="16"/>
          <w:szCs w:val="16"/>
          <w:lang w:val="en-US"/>
        </w:rPr>
        <w:t xml:space="preserve"> en het </w:t>
      </w:r>
      <w:proofErr w:type="spellStart"/>
      <w:r>
        <w:rPr>
          <w:rFonts w:ascii="Century Gothic" w:eastAsia="Verdana" w:hAnsi="Century Gothic" w:cs="Verdana"/>
          <w:color w:val="auto"/>
          <w:sz w:val="16"/>
          <w:szCs w:val="16"/>
          <w:lang w:val="en-US"/>
        </w:rPr>
        <w:t>krachtenveld</w:t>
      </w:r>
      <w:proofErr w:type="spellEnd"/>
      <w:r>
        <w:rPr>
          <w:rFonts w:ascii="Century Gothic" w:eastAsia="Verdana" w:hAnsi="Century Gothic" w:cs="Verdana"/>
          <w:color w:val="auto"/>
          <w:sz w:val="16"/>
          <w:szCs w:val="16"/>
          <w:lang w:val="en-US"/>
        </w:rPr>
        <w:t xml:space="preserve">, </w:t>
      </w:r>
      <w:proofErr w:type="spellStart"/>
      <w:r>
        <w:rPr>
          <w:rFonts w:ascii="Century Gothic" w:eastAsia="Verdana" w:hAnsi="Century Gothic" w:cs="Verdana"/>
          <w:color w:val="auto"/>
          <w:sz w:val="16"/>
          <w:szCs w:val="16"/>
          <w:lang w:val="en-US"/>
        </w:rPr>
        <w:t>inzet</w:t>
      </w:r>
      <w:proofErr w:type="spellEnd"/>
      <w:r>
        <w:rPr>
          <w:rFonts w:ascii="Century Gothic" w:eastAsia="Verdana" w:hAnsi="Century Gothic" w:cs="Verdana"/>
          <w:color w:val="auto"/>
          <w:sz w:val="16"/>
          <w:szCs w:val="16"/>
          <w:lang w:val="en-US"/>
        </w:rPr>
        <w:t xml:space="preserve"> van </w:t>
      </w:r>
      <w:proofErr w:type="spellStart"/>
      <w:r>
        <w:rPr>
          <w:rFonts w:ascii="Century Gothic" w:eastAsia="Verdana" w:hAnsi="Century Gothic" w:cs="Verdana"/>
          <w:color w:val="auto"/>
          <w:sz w:val="16"/>
          <w:szCs w:val="16"/>
          <w:lang w:val="en-US"/>
        </w:rPr>
        <w:t>kwaliteiten</w:t>
      </w:r>
      <w:proofErr w:type="spellEnd"/>
      <w:r>
        <w:rPr>
          <w:rFonts w:ascii="Century Gothic" w:eastAsia="Verdana" w:hAnsi="Century Gothic" w:cs="Verdana"/>
          <w:color w:val="auto"/>
          <w:sz w:val="16"/>
          <w:szCs w:val="16"/>
          <w:lang w:val="en-US"/>
        </w:rPr>
        <w:t xml:space="preserve">, </w:t>
      </w:r>
      <w:r>
        <w:rPr>
          <w:rFonts w:ascii="Century Gothic" w:eastAsia="Verdana" w:hAnsi="Century Gothic" w:cs="Verdana"/>
          <w:color w:val="auto"/>
          <w:sz w:val="16"/>
          <w:szCs w:val="16"/>
          <w:lang w:val="en-US"/>
        </w:rPr>
        <w:tab/>
      </w:r>
      <w:r>
        <w:rPr>
          <w:rFonts w:ascii="Century Gothic" w:eastAsia="Verdana" w:hAnsi="Century Gothic" w:cs="Verdana"/>
          <w:color w:val="auto"/>
          <w:sz w:val="16"/>
          <w:szCs w:val="16"/>
          <w:lang w:val="en-US"/>
        </w:rPr>
        <w:tab/>
      </w:r>
      <w:r>
        <w:rPr>
          <w:rFonts w:ascii="Century Gothic" w:eastAsia="Verdana" w:hAnsi="Century Gothic" w:cs="Verdana"/>
          <w:color w:val="auto"/>
          <w:sz w:val="16"/>
          <w:szCs w:val="16"/>
          <w:lang w:val="en-US"/>
        </w:rPr>
        <w:tab/>
        <w:t xml:space="preserve">clinical leadership. </w:t>
      </w:r>
    </w:p>
    <w:p w:rsidR="00BF616A" w:rsidRDefault="00BF616A" w:rsidP="009A461D">
      <w:pPr>
        <w:pStyle w:val="Plattetekst"/>
        <w:spacing w:before="2" w:line="242" w:lineRule="auto"/>
        <w:ind w:right="1691"/>
        <w:rPr>
          <w:rFonts w:ascii="Century Gothic" w:hAnsi="Century Gothic"/>
          <w:color w:val="auto"/>
          <w:w w:val="95"/>
          <w:sz w:val="16"/>
          <w:szCs w:val="16"/>
        </w:rPr>
      </w:pPr>
    </w:p>
    <w:p w:rsidR="009A461D" w:rsidRDefault="009A461D" w:rsidP="00E26028">
      <w:pPr>
        <w:pStyle w:val="Plattetekst"/>
        <w:spacing w:before="2" w:line="242" w:lineRule="auto"/>
        <w:ind w:right="1691"/>
        <w:rPr>
          <w:rFonts w:ascii="Century Gothic" w:hAnsi="Century Gothic"/>
          <w:color w:val="auto"/>
          <w:w w:val="95"/>
          <w:sz w:val="16"/>
          <w:szCs w:val="16"/>
        </w:rPr>
      </w:pPr>
    </w:p>
    <w:p w:rsidR="00753955" w:rsidRPr="007C5694" w:rsidRDefault="009A461D" w:rsidP="00E26028">
      <w:pPr>
        <w:pStyle w:val="Plattetekst"/>
        <w:spacing w:before="2" w:line="242" w:lineRule="auto"/>
        <w:ind w:right="1691"/>
        <w:rPr>
          <w:rFonts w:ascii="Century Gothic" w:hAnsi="Century Gothic"/>
          <w:b/>
          <w:color w:val="auto"/>
          <w:w w:val="95"/>
          <w:sz w:val="16"/>
          <w:szCs w:val="16"/>
        </w:rPr>
      </w:pPr>
      <w:r>
        <w:rPr>
          <w:rFonts w:ascii="Century Gothic" w:hAnsi="Century Gothic"/>
          <w:color w:val="auto"/>
          <w:w w:val="95"/>
          <w:sz w:val="16"/>
          <w:szCs w:val="16"/>
        </w:rPr>
        <w:t>16</w:t>
      </w:r>
      <w:r w:rsidR="008D22E9">
        <w:rPr>
          <w:rFonts w:ascii="Century Gothic" w:hAnsi="Century Gothic"/>
          <w:color w:val="auto"/>
          <w:w w:val="95"/>
          <w:sz w:val="16"/>
          <w:szCs w:val="16"/>
        </w:rPr>
        <w:t>.45</w:t>
      </w:r>
      <w:r w:rsidR="00BF616A">
        <w:rPr>
          <w:rFonts w:ascii="Century Gothic" w:hAnsi="Century Gothic"/>
          <w:color w:val="auto"/>
          <w:w w:val="95"/>
          <w:sz w:val="16"/>
          <w:szCs w:val="16"/>
        </w:rPr>
        <w:tab/>
      </w:r>
      <w:r w:rsidR="00BF616A">
        <w:rPr>
          <w:rFonts w:ascii="Century Gothic" w:hAnsi="Century Gothic"/>
          <w:color w:val="auto"/>
          <w:w w:val="95"/>
          <w:sz w:val="16"/>
          <w:szCs w:val="16"/>
        </w:rPr>
        <w:tab/>
      </w:r>
      <w:r w:rsidRPr="007C5694">
        <w:rPr>
          <w:rFonts w:ascii="Century Gothic" w:hAnsi="Century Gothic"/>
          <w:b/>
          <w:color w:val="auto"/>
          <w:w w:val="95"/>
          <w:sz w:val="16"/>
          <w:szCs w:val="16"/>
        </w:rPr>
        <w:t>Afspraken, evaluatie</w:t>
      </w:r>
      <w:r>
        <w:rPr>
          <w:rFonts w:ascii="Century Gothic" w:hAnsi="Century Gothic"/>
          <w:color w:val="auto"/>
          <w:w w:val="95"/>
          <w:sz w:val="16"/>
          <w:szCs w:val="16"/>
        </w:rPr>
        <w:t xml:space="preserve"> </w:t>
      </w:r>
      <w:r w:rsidR="008D22E9" w:rsidRPr="007C5694">
        <w:rPr>
          <w:rFonts w:ascii="Century Gothic" w:hAnsi="Century Gothic"/>
          <w:b/>
          <w:color w:val="auto"/>
          <w:w w:val="95"/>
          <w:sz w:val="16"/>
          <w:szCs w:val="16"/>
        </w:rPr>
        <w:t xml:space="preserve">BASICS </w:t>
      </w:r>
      <w:r w:rsidRPr="007C5694">
        <w:rPr>
          <w:rFonts w:ascii="Century Gothic" w:hAnsi="Century Gothic"/>
          <w:b/>
          <w:color w:val="auto"/>
          <w:w w:val="95"/>
          <w:sz w:val="16"/>
          <w:szCs w:val="16"/>
        </w:rPr>
        <w:t xml:space="preserve">en afsluiting </w:t>
      </w:r>
    </w:p>
    <w:p w:rsidR="008D22E9" w:rsidRDefault="008D22E9" w:rsidP="00E26028">
      <w:pPr>
        <w:pStyle w:val="Plattetekst"/>
        <w:spacing w:before="2" w:line="242" w:lineRule="auto"/>
        <w:ind w:right="1691"/>
        <w:rPr>
          <w:rFonts w:ascii="Century Gothic" w:hAnsi="Century Gothic"/>
          <w:color w:val="auto"/>
          <w:w w:val="95"/>
          <w:sz w:val="16"/>
          <w:szCs w:val="16"/>
        </w:rPr>
      </w:pPr>
    </w:p>
    <w:p w:rsidR="00BF616A" w:rsidRDefault="00BF616A" w:rsidP="00E26028">
      <w:pPr>
        <w:pStyle w:val="Plattetekst"/>
        <w:spacing w:before="2" w:line="242" w:lineRule="auto"/>
        <w:ind w:right="1691"/>
        <w:rPr>
          <w:rFonts w:ascii="Century Gothic" w:hAnsi="Century Gothic"/>
          <w:color w:val="auto"/>
          <w:w w:val="95"/>
          <w:sz w:val="16"/>
          <w:szCs w:val="16"/>
        </w:rPr>
      </w:pPr>
    </w:p>
    <w:p w:rsidR="00753955" w:rsidRDefault="00753955" w:rsidP="00E26028">
      <w:pPr>
        <w:pStyle w:val="Plattetekst"/>
        <w:spacing w:before="2" w:line="242" w:lineRule="auto"/>
        <w:ind w:right="1691"/>
        <w:rPr>
          <w:rFonts w:ascii="Century Gothic" w:hAnsi="Century Gothic"/>
          <w:color w:val="auto"/>
          <w:w w:val="95"/>
          <w:sz w:val="16"/>
          <w:szCs w:val="16"/>
        </w:rPr>
      </w:pPr>
    </w:p>
    <w:p w:rsidR="00BF616A" w:rsidRDefault="00BF616A" w:rsidP="00E26028">
      <w:pPr>
        <w:pStyle w:val="Plattetekst"/>
        <w:spacing w:before="2" w:line="242" w:lineRule="auto"/>
        <w:ind w:right="1691"/>
        <w:rPr>
          <w:rFonts w:ascii="Century Gothic" w:hAnsi="Century Gothic"/>
          <w:color w:val="auto"/>
          <w:w w:val="95"/>
          <w:sz w:val="16"/>
          <w:szCs w:val="16"/>
        </w:rPr>
      </w:pPr>
      <w:r>
        <w:rPr>
          <w:rFonts w:ascii="Century Gothic" w:hAnsi="Century Gothic"/>
          <w:color w:val="auto"/>
          <w:w w:val="95"/>
          <w:sz w:val="16"/>
          <w:szCs w:val="16"/>
        </w:rPr>
        <w:t>17.15</w:t>
      </w:r>
      <w:r>
        <w:rPr>
          <w:rFonts w:ascii="Century Gothic" w:hAnsi="Century Gothic"/>
          <w:color w:val="auto"/>
          <w:w w:val="95"/>
          <w:sz w:val="16"/>
          <w:szCs w:val="16"/>
        </w:rPr>
        <w:tab/>
      </w:r>
      <w:r>
        <w:rPr>
          <w:rFonts w:ascii="Century Gothic" w:hAnsi="Century Gothic"/>
          <w:color w:val="auto"/>
          <w:w w:val="95"/>
          <w:sz w:val="16"/>
          <w:szCs w:val="16"/>
        </w:rPr>
        <w:tab/>
      </w:r>
      <w:r>
        <w:rPr>
          <w:rFonts w:ascii="Century Gothic" w:hAnsi="Century Gothic"/>
          <w:color w:val="auto"/>
          <w:w w:val="95"/>
          <w:sz w:val="16"/>
          <w:szCs w:val="16"/>
        </w:rPr>
        <w:tab/>
      </w:r>
      <w:r>
        <w:rPr>
          <w:rFonts w:ascii="Century Gothic" w:hAnsi="Century Gothic"/>
          <w:color w:val="auto"/>
          <w:w w:val="95"/>
          <w:sz w:val="16"/>
          <w:szCs w:val="16"/>
        </w:rPr>
        <w:tab/>
        <w:t>THE END</w:t>
      </w:r>
    </w:p>
    <w:p w:rsidR="00BF616A" w:rsidRDefault="00BF616A" w:rsidP="00E26028">
      <w:pPr>
        <w:pStyle w:val="Plattetekst"/>
        <w:spacing w:before="2" w:line="242" w:lineRule="auto"/>
        <w:ind w:right="1691"/>
        <w:rPr>
          <w:rFonts w:ascii="Century Gothic" w:hAnsi="Century Gothic"/>
          <w:color w:val="auto"/>
          <w:w w:val="95"/>
          <w:sz w:val="16"/>
          <w:szCs w:val="16"/>
        </w:rPr>
      </w:pPr>
    </w:p>
    <w:p w:rsidR="00BF616A" w:rsidRPr="000D3B7F" w:rsidRDefault="00BF616A" w:rsidP="00E26028">
      <w:pPr>
        <w:pStyle w:val="Plattetekst"/>
        <w:spacing w:before="2" w:line="242" w:lineRule="auto"/>
        <w:ind w:right="1691"/>
        <w:rPr>
          <w:rFonts w:ascii="Century Gothic" w:hAnsi="Century Gothic"/>
          <w:color w:val="auto"/>
          <w:w w:val="95"/>
          <w:sz w:val="16"/>
          <w:szCs w:val="16"/>
        </w:rPr>
      </w:pPr>
    </w:p>
    <w:p w:rsidR="009B551C" w:rsidRPr="00AE7036" w:rsidRDefault="009B551C" w:rsidP="002E0944">
      <w:pPr>
        <w:rPr>
          <w:rFonts w:ascii="Century Gothic" w:hAnsi="Century Gothic" w:cs="Tahoma"/>
          <w:sz w:val="16"/>
          <w:szCs w:val="16"/>
          <w:lang w:val="nl-NL"/>
        </w:rPr>
      </w:pPr>
    </w:p>
    <w:sectPr w:rsidR="009B551C" w:rsidRPr="00AE7036" w:rsidSect="00536BE8">
      <w:footerReference w:type="even" r:id="rId15"/>
      <w:footerReference w:type="default" r:id="rId16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379A" w:rsidRDefault="0057379A">
      <w:r>
        <w:separator/>
      </w:r>
    </w:p>
  </w:endnote>
  <w:endnote w:type="continuationSeparator" w:id="0">
    <w:p w:rsidR="0057379A" w:rsidRDefault="00573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Oranda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kzidenz Grotesk B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51B" w:rsidRDefault="00A1451B" w:rsidP="004A109A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:rsidR="00A1451B" w:rsidRDefault="00A1451B" w:rsidP="004A109A">
    <w:pPr>
      <w:pStyle w:val="Voetteks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51B" w:rsidRDefault="00A1451B" w:rsidP="004A109A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 w:rsidR="00D56AAB">
      <w:rPr>
        <w:rStyle w:val="Paginanummer"/>
        <w:noProof/>
      </w:rPr>
      <w:t>2</w:t>
    </w:r>
    <w:r>
      <w:rPr>
        <w:rStyle w:val="Paginanummer"/>
      </w:rPr>
      <w:fldChar w:fldCharType="end"/>
    </w:r>
  </w:p>
  <w:p w:rsidR="00A1451B" w:rsidRDefault="00A1451B" w:rsidP="004A109A">
    <w:pPr>
      <w:pStyle w:val="Voetteks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379A" w:rsidRDefault="0057379A">
      <w:r>
        <w:separator/>
      </w:r>
    </w:p>
  </w:footnote>
  <w:footnote w:type="continuationSeparator" w:id="0">
    <w:p w:rsidR="0057379A" w:rsidRDefault="005737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2C2F7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itieniveau21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6F475FB"/>
    <w:multiLevelType w:val="hybridMultilevel"/>
    <w:tmpl w:val="E69A5BC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930F46"/>
    <w:multiLevelType w:val="hybridMultilevel"/>
    <w:tmpl w:val="D3FAAC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5224BB"/>
    <w:multiLevelType w:val="hybridMultilevel"/>
    <w:tmpl w:val="0F7A15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E46EE5"/>
    <w:multiLevelType w:val="hybridMultilevel"/>
    <w:tmpl w:val="9E580ED2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D96B42"/>
    <w:multiLevelType w:val="hybridMultilevel"/>
    <w:tmpl w:val="FE92BF1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2B736BB"/>
    <w:multiLevelType w:val="hybridMultilevel"/>
    <w:tmpl w:val="BB52F1A0"/>
    <w:lvl w:ilvl="0" w:tplc="926E11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entury Gothic" w:eastAsia="Times New Roman" w:hAnsi="Century Gothic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3F3BBB"/>
    <w:multiLevelType w:val="multilevel"/>
    <w:tmpl w:val="5660002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>
    <w:nsid w:val="1C5232A5"/>
    <w:multiLevelType w:val="hybridMultilevel"/>
    <w:tmpl w:val="51300C5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FB1BFB"/>
    <w:multiLevelType w:val="hybridMultilevel"/>
    <w:tmpl w:val="4DD0B3C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377324"/>
    <w:multiLevelType w:val="hybridMultilevel"/>
    <w:tmpl w:val="28244302"/>
    <w:lvl w:ilvl="0" w:tplc="000F0409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E663846"/>
    <w:multiLevelType w:val="hybridMultilevel"/>
    <w:tmpl w:val="BE9C0BB0"/>
    <w:lvl w:ilvl="0" w:tplc="DE12F93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7C4598"/>
    <w:multiLevelType w:val="hybridMultilevel"/>
    <w:tmpl w:val="5A5265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C619EA"/>
    <w:multiLevelType w:val="hybridMultilevel"/>
    <w:tmpl w:val="99FE1082"/>
    <w:lvl w:ilvl="0" w:tplc="B52CF368">
      <w:numFmt w:val="bullet"/>
      <w:lvlText w:val=""/>
      <w:lvlJc w:val="left"/>
      <w:pPr>
        <w:ind w:left="720" w:hanging="360"/>
      </w:pPr>
      <w:rPr>
        <w:rFonts w:ascii="Symbol" w:eastAsia="MS PGothic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173BEE"/>
    <w:multiLevelType w:val="hybridMultilevel"/>
    <w:tmpl w:val="FF1EDBF0"/>
    <w:lvl w:ilvl="0" w:tplc="C08A0FC2">
      <w:numFmt w:val="bullet"/>
      <w:lvlText w:val=""/>
      <w:lvlJc w:val="left"/>
      <w:pPr>
        <w:ind w:left="720" w:hanging="360"/>
      </w:pPr>
      <w:rPr>
        <w:rFonts w:ascii="Symbol" w:eastAsia="MS PGothic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9B590C"/>
    <w:multiLevelType w:val="multilevel"/>
    <w:tmpl w:val="0B0C0586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9">
    <w:nsid w:val="359C5956"/>
    <w:multiLevelType w:val="hybridMultilevel"/>
    <w:tmpl w:val="9E580ED2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83637D"/>
    <w:multiLevelType w:val="hybridMultilevel"/>
    <w:tmpl w:val="BA26C5CE"/>
    <w:lvl w:ilvl="0" w:tplc="926E11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entury Gothic" w:eastAsia="Times New Roman" w:hAnsi="Century Gothic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AB52CC"/>
    <w:multiLevelType w:val="hybridMultilevel"/>
    <w:tmpl w:val="4B70838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84C4A9F"/>
    <w:multiLevelType w:val="hybridMultilevel"/>
    <w:tmpl w:val="855E09F2"/>
    <w:lvl w:ilvl="0" w:tplc="DF80D976">
      <w:start w:val="7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D07CFD"/>
    <w:multiLevelType w:val="hybridMultilevel"/>
    <w:tmpl w:val="B6FA2E44"/>
    <w:lvl w:ilvl="0" w:tplc="6F72E6BE">
      <w:start w:val="2"/>
      <w:numFmt w:val="bullet"/>
      <w:lvlText w:val="-"/>
      <w:lvlJc w:val="left"/>
      <w:pPr>
        <w:ind w:left="1060" w:hanging="360"/>
      </w:pPr>
      <w:rPr>
        <w:rFonts w:ascii="Century Gothic" w:eastAsia="Times New Roman" w:hAnsi="Century Gothic" w:cs="Times New Roman" w:hint="default"/>
      </w:rPr>
    </w:lvl>
    <w:lvl w:ilvl="1" w:tplc="0409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4">
    <w:nsid w:val="50256984"/>
    <w:multiLevelType w:val="hybridMultilevel"/>
    <w:tmpl w:val="5A44694E"/>
    <w:lvl w:ilvl="0" w:tplc="1618058E">
      <w:start w:val="3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1FA3CB5"/>
    <w:multiLevelType w:val="singleLevel"/>
    <w:tmpl w:val="F146ABB4"/>
    <w:lvl w:ilvl="0">
      <w:start w:val="1"/>
      <w:numFmt w:val="bullet"/>
      <w:pStyle w:val="Stip1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</w:abstractNum>
  <w:abstractNum w:abstractNumId="26">
    <w:nsid w:val="737A6F55"/>
    <w:multiLevelType w:val="hybridMultilevel"/>
    <w:tmpl w:val="A1106B5C"/>
    <w:lvl w:ilvl="0" w:tplc="35FE3B46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hint="default"/>
      </w:rPr>
    </w:lvl>
    <w:lvl w:ilvl="1" w:tplc="0019040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9CC62B4"/>
    <w:multiLevelType w:val="hybridMultilevel"/>
    <w:tmpl w:val="A510EA5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8"/>
  </w:num>
  <w:num w:numId="3">
    <w:abstractNumId w:val="24"/>
  </w:num>
  <w:num w:numId="4">
    <w:abstractNumId w:val="0"/>
  </w:num>
  <w:num w:numId="5">
    <w:abstractNumId w:val="26"/>
  </w:num>
  <w:num w:numId="6">
    <w:abstractNumId w:val="14"/>
  </w:num>
  <w:num w:numId="7">
    <w:abstractNumId w:val="5"/>
  </w:num>
  <w:num w:numId="8">
    <w:abstractNumId w:val="10"/>
  </w:num>
  <w:num w:numId="9">
    <w:abstractNumId w:val="13"/>
  </w:num>
  <w:num w:numId="10">
    <w:abstractNumId w:val="6"/>
  </w:num>
  <w:num w:numId="11">
    <w:abstractNumId w:val="17"/>
  </w:num>
  <w:num w:numId="12">
    <w:abstractNumId w:val="16"/>
  </w:num>
  <w:num w:numId="13">
    <w:abstractNumId w:val="1"/>
  </w:num>
  <w:num w:numId="14">
    <w:abstractNumId w:val="15"/>
  </w:num>
  <w:num w:numId="15">
    <w:abstractNumId w:val="2"/>
  </w:num>
  <w:num w:numId="16">
    <w:abstractNumId w:val="3"/>
  </w:num>
  <w:num w:numId="17">
    <w:abstractNumId w:val="27"/>
  </w:num>
  <w:num w:numId="18">
    <w:abstractNumId w:val="7"/>
  </w:num>
  <w:num w:numId="19">
    <w:abstractNumId w:val="4"/>
  </w:num>
  <w:num w:numId="20">
    <w:abstractNumId w:val="19"/>
  </w:num>
  <w:num w:numId="21">
    <w:abstractNumId w:val="21"/>
  </w:num>
  <w:num w:numId="22">
    <w:abstractNumId w:val="12"/>
  </w:num>
  <w:num w:numId="23">
    <w:abstractNumId w:val="11"/>
  </w:num>
  <w:num w:numId="24">
    <w:abstractNumId w:val="8"/>
  </w:num>
  <w:num w:numId="25">
    <w:abstractNumId w:val="22"/>
  </w:num>
  <w:num w:numId="2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3F0"/>
    <w:rsid w:val="000016DF"/>
    <w:rsid w:val="00015E68"/>
    <w:rsid w:val="00017903"/>
    <w:rsid w:val="00026E63"/>
    <w:rsid w:val="00031159"/>
    <w:rsid w:val="00033778"/>
    <w:rsid w:val="00034E50"/>
    <w:rsid w:val="00040D19"/>
    <w:rsid w:val="00056F46"/>
    <w:rsid w:val="000615E6"/>
    <w:rsid w:val="000668CC"/>
    <w:rsid w:val="0007011D"/>
    <w:rsid w:val="000832C8"/>
    <w:rsid w:val="00087FE5"/>
    <w:rsid w:val="000A08B2"/>
    <w:rsid w:val="000A2250"/>
    <w:rsid w:val="000A3DAB"/>
    <w:rsid w:val="000D3B7F"/>
    <w:rsid w:val="001013BE"/>
    <w:rsid w:val="00141BC4"/>
    <w:rsid w:val="00143A70"/>
    <w:rsid w:val="00144767"/>
    <w:rsid w:val="00177B47"/>
    <w:rsid w:val="00191A1F"/>
    <w:rsid w:val="001D3076"/>
    <w:rsid w:val="001D3F0D"/>
    <w:rsid w:val="001D5A01"/>
    <w:rsid w:val="001D5DF5"/>
    <w:rsid w:val="001F64A8"/>
    <w:rsid w:val="0021534E"/>
    <w:rsid w:val="00220377"/>
    <w:rsid w:val="00225E9C"/>
    <w:rsid w:val="0023496D"/>
    <w:rsid w:val="00240EE6"/>
    <w:rsid w:val="00244E17"/>
    <w:rsid w:val="002500B7"/>
    <w:rsid w:val="00252A75"/>
    <w:rsid w:val="002649A3"/>
    <w:rsid w:val="00275796"/>
    <w:rsid w:val="002D28D9"/>
    <w:rsid w:val="002D35BB"/>
    <w:rsid w:val="002E0944"/>
    <w:rsid w:val="002E18D7"/>
    <w:rsid w:val="002F6CE7"/>
    <w:rsid w:val="00341B41"/>
    <w:rsid w:val="0035663D"/>
    <w:rsid w:val="003623A2"/>
    <w:rsid w:val="00362A5D"/>
    <w:rsid w:val="00364413"/>
    <w:rsid w:val="00370B51"/>
    <w:rsid w:val="003731DE"/>
    <w:rsid w:val="00381C5C"/>
    <w:rsid w:val="003B0F26"/>
    <w:rsid w:val="003F0A41"/>
    <w:rsid w:val="00404E5D"/>
    <w:rsid w:val="00405736"/>
    <w:rsid w:val="004321A4"/>
    <w:rsid w:val="00444D84"/>
    <w:rsid w:val="00456399"/>
    <w:rsid w:val="004619D6"/>
    <w:rsid w:val="0046252D"/>
    <w:rsid w:val="00464962"/>
    <w:rsid w:val="004751E3"/>
    <w:rsid w:val="0048438E"/>
    <w:rsid w:val="004844D4"/>
    <w:rsid w:val="004A109A"/>
    <w:rsid w:val="004A289C"/>
    <w:rsid w:val="004B6094"/>
    <w:rsid w:val="004C007A"/>
    <w:rsid w:val="004C1038"/>
    <w:rsid w:val="004C572C"/>
    <w:rsid w:val="00510AE0"/>
    <w:rsid w:val="005121CE"/>
    <w:rsid w:val="0051229F"/>
    <w:rsid w:val="00517FF3"/>
    <w:rsid w:val="00523638"/>
    <w:rsid w:val="005307D0"/>
    <w:rsid w:val="00532CB7"/>
    <w:rsid w:val="00536BE8"/>
    <w:rsid w:val="00541CCB"/>
    <w:rsid w:val="00544912"/>
    <w:rsid w:val="005502A3"/>
    <w:rsid w:val="00556CAE"/>
    <w:rsid w:val="005722E2"/>
    <w:rsid w:val="0057379A"/>
    <w:rsid w:val="005805A2"/>
    <w:rsid w:val="0059176D"/>
    <w:rsid w:val="005A083D"/>
    <w:rsid w:val="005B2098"/>
    <w:rsid w:val="005E0689"/>
    <w:rsid w:val="005E0C69"/>
    <w:rsid w:val="005E2CEC"/>
    <w:rsid w:val="005F4D33"/>
    <w:rsid w:val="00600E8F"/>
    <w:rsid w:val="00622362"/>
    <w:rsid w:val="006379C8"/>
    <w:rsid w:val="0064547C"/>
    <w:rsid w:val="0064699C"/>
    <w:rsid w:val="00650CCB"/>
    <w:rsid w:val="00673FF4"/>
    <w:rsid w:val="0069205B"/>
    <w:rsid w:val="006A009C"/>
    <w:rsid w:val="006A4376"/>
    <w:rsid w:val="006D0E2C"/>
    <w:rsid w:val="006D2932"/>
    <w:rsid w:val="006D42FE"/>
    <w:rsid w:val="006D5937"/>
    <w:rsid w:val="006F4476"/>
    <w:rsid w:val="006F7679"/>
    <w:rsid w:val="00720EE1"/>
    <w:rsid w:val="00727306"/>
    <w:rsid w:val="00732040"/>
    <w:rsid w:val="0073505C"/>
    <w:rsid w:val="0073513D"/>
    <w:rsid w:val="007519A4"/>
    <w:rsid w:val="007522BB"/>
    <w:rsid w:val="00753955"/>
    <w:rsid w:val="00766B62"/>
    <w:rsid w:val="00766D45"/>
    <w:rsid w:val="00786168"/>
    <w:rsid w:val="00795C8A"/>
    <w:rsid w:val="007A2FFB"/>
    <w:rsid w:val="007A5A7A"/>
    <w:rsid w:val="007C5694"/>
    <w:rsid w:val="007D362D"/>
    <w:rsid w:val="007E2EAF"/>
    <w:rsid w:val="0080190A"/>
    <w:rsid w:val="00806131"/>
    <w:rsid w:val="00811F72"/>
    <w:rsid w:val="008200D8"/>
    <w:rsid w:val="008203BB"/>
    <w:rsid w:val="00851FC7"/>
    <w:rsid w:val="00854D2D"/>
    <w:rsid w:val="00873C96"/>
    <w:rsid w:val="00884A24"/>
    <w:rsid w:val="00897760"/>
    <w:rsid w:val="008D22E9"/>
    <w:rsid w:val="008E3093"/>
    <w:rsid w:val="008E3760"/>
    <w:rsid w:val="009252CE"/>
    <w:rsid w:val="009327E2"/>
    <w:rsid w:val="00975A79"/>
    <w:rsid w:val="0098152A"/>
    <w:rsid w:val="00985087"/>
    <w:rsid w:val="00985E87"/>
    <w:rsid w:val="0099266F"/>
    <w:rsid w:val="009927AC"/>
    <w:rsid w:val="009A461D"/>
    <w:rsid w:val="009B4EBE"/>
    <w:rsid w:val="009B551C"/>
    <w:rsid w:val="009C1951"/>
    <w:rsid w:val="009C32EE"/>
    <w:rsid w:val="009D11D5"/>
    <w:rsid w:val="00A12952"/>
    <w:rsid w:val="00A1451B"/>
    <w:rsid w:val="00A203F0"/>
    <w:rsid w:val="00A24E45"/>
    <w:rsid w:val="00A31A81"/>
    <w:rsid w:val="00A5550C"/>
    <w:rsid w:val="00A56D39"/>
    <w:rsid w:val="00A91CCC"/>
    <w:rsid w:val="00AA663F"/>
    <w:rsid w:val="00AB24B3"/>
    <w:rsid w:val="00AB2988"/>
    <w:rsid w:val="00AD3C19"/>
    <w:rsid w:val="00AD43EB"/>
    <w:rsid w:val="00AE1CF2"/>
    <w:rsid w:val="00AE7036"/>
    <w:rsid w:val="00AF48BA"/>
    <w:rsid w:val="00B117B6"/>
    <w:rsid w:val="00B52926"/>
    <w:rsid w:val="00B7215A"/>
    <w:rsid w:val="00B741F9"/>
    <w:rsid w:val="00B92174"/>
    <w:rsid w:val="00B97A97"/>
    <w:rsid w:val="00BA188D"/>
    <w:rsid w:val="00BB2562"/>
    <w:rsid w:val="00BB69E7"/>
    <w:rsid w:val="00BE3317"/>
    <w:rsid w:val="00BF616A"/>
    <w:rsid w:val="00C03E74"/>
    <w:rsid w:val="00C14005"/>
    <w:rsid w:val="00C14F3F"/>
    <w:rsid w:val="00C22E61"/>
    <w:rsid w:val="00C443DF"/>
    <w:rsid w:val="00C45CB2"/>
    <w:rsid w:val="00C72436"/>
    <w:rsid w:val="00C91715"/>
    <w:rsid w:val="00C92166"/>
    <w:rsid w:val="00CA6DEF"/>
    <w:rsid w:val="00CC38CA"/>
    <w:rsid w:val="00CE5103"/>
    <w:rsid w:val="00CE6854"/>
    <w:rsid w:val="00CE7D08"/>
    <w:rsid w:val="00CF1AD2"/>
    <w:rsid w:val="00CF3A7A"/>
    <w:rsid w:val="00CF48D3"/>
    <w:rsid w:val="00CF5411"/>
    <w:rsid w:val="00D1745F"/>
    <w:rsid w:val="00D24D2B"/>
    <w:rsid w:val="00D46D58"/>
    <w:rsid w:val="00D50A6E"/>
    <w:rsid w:val="00D54D31"/>
    <w:rsid w:val="00D56AAB"/>
    <w:rsid w:val="00D61C27"/>
    <w:rsid w:val="00D62C93"/>
    <w:rsid w:val="00D62FDB"/>
    <w:rsid w:val="00D8495E"/>
    <w:rsid w:val="00D8791E"/>
    <w:rsid w:val="00DB67DC"/>
    <w:rsid w:val="00DF05CD"/>
    <w:rsid w:val="00DF720B"/>
    <w:rsid w:val="00E0031B"/>
    <w:rsid w:val="00E04348"/>
    <w:rsid w:val="00E053B6"/>
    <w:rsid w:val="00E1394E"/>
    <w:rsid w:val="00E2188C"/>
    <w:rsid w:val="00E26028"/>
    <w:rsid w:val="00E31509"/>
    <w:rsid w:val="00E43B0D"/>
    <w:rsid w:val="00E453A9"/>
    <w:rsid w:val="00E52298"/>
    <w:rsid w:val="00E64176"/>
    <w:rsid w:val="00E6753B"/>
    <w:rsid w:val="00E75527"/>
    <w:rsid w:val="00E85DA9"/>
    <w:rsid w:val="00EB2DAD"/>
    <w:rsid w:val="00EC4271"/>
    <w:rsid w:val="00ED092C"/>
    <w:rsid w:val="00ED3FEF"/>
    <w:rsid w:val="00EE161E"/>
    <w:rsid w:val="00EE3411"/>
    <w:rsid w:val="00EE5961"/>
    <w:rsid w:val="00EF13E2"/>
    <w:rsid w:val="00F03364"/>
    <w:rsid w:val="00F058A7"/>
    <w:rsid w:val="00F27A8C"/>
    <w:rsid w:val="00F320D0"/>
    <w:rsid w:val="00F3404A"/>
    <w:rsid w:val="00F5397F"/>
    <w:rsid w:val="00F62446"/>
    <w:rsid w:val="00F91319"/>
    <w:rsid w:val="00F9136B"/>
    <w:rsid w:val="00FC7AED"/>
    <w:rsid w:val="00FE3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316B15"/>
    <w:rPr>
      <w:rFonts w:ascii="Oranda" w:hAnsi="Oranda"/>
      <w:sz w:val="21"/>
      <w:szCs w:val="24"/>
      <w:lang w:val="en-US" w:eastAsia="en-US"/>
    </w:rPr>
  </w:style>
  <w:style w:type="paragraph" w:styleId="Kop1">
    <w:name w:val="heading 1"/>
    <w:basedOn w:val="Standaard"/>
    <w:next w:val="Standaard"/>
    <w:link w:val="Kop1Char"/>
    <w:qFormat/>
    <w:rsid w:val="00316B15"/>
    <w:pPr>
      <w:keepNext/>
      <w:outlineLvl w:val="0"/>
    </w:pPr>
    <w:rPr>
      <w:b/>
      <w:bCs/>
      <w:i/>
      <w:iCs/>
    </w:rPr>
  </w:style>
  <w:style w:type="paragraph" w:styleId="Kop2">
    <w:name w:val="heading 2"/>
    <w:basedOn w:val="Standaard"/>
    <w:next w:val="Standaard"/>
    <w:link w:val="Kop2Char"/>
    <w:qFormat/>
    <w:rsid w:val="00316B15"/>
    <w:pPr>
      <w:keepNext/>
      <w:outlineLvl w:val="1"/>
    </w:pPr>
    <w:rPr>
      <w:b/>
      <w:bCs/>
    </w:rPr>
  </w:style>
  <w:style w:type="paragraph" w:styleId="Kop6">
    <w:name w:val="heading 6"/>
    <w:basedOn w:val="Standaard"/>
    <w:next w:val="Standaard"/>
    <w:qFormat/>
    <w:rsid w:val="00806836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Kop9">
    <w:name w:val="heading 9"/>
    <w:basedOn w:val="Standaard"/>
    <w:next w:val="Standaard"/>
    <w:qFormat/>
    <w:rsid w:val="00667DD8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frankberends">
    <w:name w:val="frank berends"/>
    <w:semiHidden/>
    <w:rsid w:val="00316B15"/>
    <w:rPr>
      <w:color w:val="000000"/>
    </w:rPr>
  </w:style>
  <w:style w:type="paragraph" w:styleId="Inhopg1">
    <w:name w:val="toc 1"/>
    <w:basedOn w:val="Kop1"/>
    <w:next w:val="Standaard"/>
    <w:semiHidden/>
    <w:rsid w:val="00A3260C"/>
    <w:pPr>
      <w:keepNext w:val="0"/>
      <w:tabs>
        <w:tab w:val="right" w:leader="dot" w:pos="7938"/>
      </w:tabs>
      <w:spacing w:after="240"/>
      <w:ind w:left="567" w:hanging="567"/>
    </w:pPr>
    <w:rPr>
      <w:rFonts w:ascii="Times New Roman" w:hAnsi="Times New Roman"/>
      <w:b w:val="0"/>
      <w:bCs w:val="0"/>
      <w:i w:val="0"/>
      <w:iCs w:val="0"/>
      <w:caps/>
      <w:noProof/>
      <w:sz w:val="24"/>
      <w:szCs w:val="20"/>
      <w:lang w:val="en-GB"/>
    </w:rPr>
  </w:style>
  <w:style w:type="paragraph" w:styleId="Plattetekst">
    <w:name w:val="Body Text"/>
    <w:basedOn w:val="Standaard"/>
    <w:rsid w:val="00A3260C"/>
    <w:rPr>
      <w:color w:val="FF00FF"/>
      <w:lang w:val="nl-NL"/>
    </w:rPr>
  </w:style>
  <w:style w:type="paragraph" w:customStyle="1" w:styleId="TVCHeading1">
    <w:name w:val="TVCHeading1"/>
    <w:next w:val="Standaard"/>
    <w:rsid w:val="00A3260C"/>
    <w:pPr>
      <w:keepNext/>
      <w:spacing w:after="480"/>
      <w:ind w:left="567" w:hanging="567"/>
      <w:jc w:val="both"/>
      <w:outlineLvl w:val="0"/>
    </w:pPr>
    <w:rPr>
      <w:caps/>
      <w:noProof/>
      <w:sz w:val="24"/>
      <w:lang w:val="en-GB" w:eastAsia="en-US"/>
    </w:rPr>
  </w:style>
  <w:style w:type="paragraph" w:styleId="Tekstzonderopmaak">
    <w:name w:val="Plain Text"/>
    <w:basedOn w:val="Standaard"/>
    <w:rsid w:val="00F11E45"/>
    <w:rPr>
      <w:rFonts w:ascii="Courier New" w:hAnsi="Courier New" w:cs="Courier New"/>
      <w:sz w:val="20"/>
      <w:szCs w:val="20"/>
      <w:lang w:val="nl-NL" w:eastAsia="nl-NL"/>
    </w:rPr>
  </w:style>
  <w:style w:type="paragraph" w:styleId="Plattetekstinspringen3">
    <w:name w:val="Body Text Indent 3"/>
    <w:basedOn w:val="Standaard"/>
    <w:rsid w:val="003A6207"/>
    <w:pPr>
      <w:spacing w:after="120"/>
      <w:ind w:left="283"/>
    </w:pPr>
    <w:rPr>
      <w:sz w:val="16"/>
      <w:szCs w:val="16"/>
    </w:rPr>
  </w:style>
  <w:style w:type="paragraph" w:customStyle="1" w:styleId="Stip1">
    <w:name w:val="Stip1"/>
    <w:basedOn w:val="Standaard"/>
    <w:rsid w:val="00D64AC0"/>
    <w:pPr>
      <w:numPr>
        <w:numId w:val="1"/>
      </w:numPr>
      <w:jc w:val="both"/>
    </w:pPr>
    <w:rPr>
      <w:rFonts w:ascii="Times New Roman" w:hAnsi="Times New Roman"/>
      <w:sz w:val="24"/>
      <w:szCs w:val="20"/>
      <w:lang w:val="nl-NL"/>
    </w:rPr>
  </w:style>
  <w:style w:type="paragraph" w:customStyle="1" w:styleId="TVCHeading2">
    <w:name w:val="TVCHeading2"/>
    <w:basedOn w:val="Standaard"/>
    <w:next w:val="Standaard"/>
    <w:rsid w:val="00D64AC0"/>
    <w:pPr>
      <w:keepNext/>
      <w:spacing w:after="240"/>
      <w:ind w:left="567" w:hanging="567"/>
      <w:jc w:val="both"/>
      <w:outlineLvl w:val="1"/>
    </w:pPr>
    <w:rPr>
      <w:rFonts w:ascii="Times New Roman" w:hAnsi="Times New Roman"/>
      <w:smallCaps/>
      <w:sz w:val="24"/>
      <w:szCs w:val="20"/>
      <w:lang w:val="nl-NL"/>
    </w:rPr>
  </w:style>
  <w:style w:type="paragraph" w:styleId="Voettekst">
    <w:name w:val="footer"/>
    <w:basedOn w:val="Standaard"/>
    <w:rsid w:val="0030418E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  <w:rsid w:val="0030418E"/>
  </w:style>
  <w:style w:type="character" w:styleId="Hyperlink">
    <w:name w:val="Hyperlink"/>
    <w:rsid w:val="004E276C"/>
    <w:rPr>
      <w:color w:val="0000FF"/>
      <w:u w:val="single"/>
    </w:rPr>
  </w:style>
  <w:style w:type="paragraph" w:styleId="Plattetekst2">
    <w:name w:val="Body Text 2"/>
    <w:basedOn w:val="Standaard"/>
    <w:rsid w:val="0038050E"/>
    <w:pPr>
      <w:spacing w:after="120" w:line="480" w:lineRule="auto"/>
    </w:pPr>
  </w:style>
  <w:style w:type="paragraph" w:styleId="Ballontekst">
    <w:name w:val="Balloon Text"/>
    <w:basedOn w:val="Standaard"/>
    <w:semiHidden/>
    <w:rsid w:val="00806836"/>
    <w:rPr>
      <w:rFonts w:ascii="Tahoma" w:hAnsi="Tahoma" w:cs="Tahoma"/>
      <w:sz w:val="16"/>
      <w:szCs w:val="16"/>
      <w:lang w:val="nl-NL" w:eastAsia="nl-NL"/>
    </w:rPr>
  </w:style>
  <w:style w:type="paragraph" w:styleId="Plattetekst3">
    <w:name w:val="Body Text 3"/>
    <w:basedOn w:val="Standaard"/>
    <w:rsid w:val="00667DD8"/>
    <w:pPr>
      <w:spacing w:after="120"/>
    </w:pPr>
    <w:rPr>
      <w:sz w:val="16"/>
      <w:szCs w:val="16"/>
    </w:rPr>
  </w:style>
  <w:style w:type="paragraph" w:styleId="Plattetekstinspringen2">
    <w:name w:val="Body Text Indent 2"/>
    <w:basedOn w:val="Standaard"/>
    <w:rsid w:val="00667DD8"/>
    <w:pPr>
      <w:spacing w:after="120" w:line="480" w:lineRule="auto"/>
      <w:ind w:left="283"/>
    </w:pPr>
  </w:style>
  <w:style w:type="character" w:styleId="Voetnootmarkering">
    <w:name w:val="footnote reference"/>
    <w:semiHidden/>
    <w:rsid w:val="00667DD8"/>
    <w:rPr>
      <w:vertAlign w:val="superscript"/>
    </w:rPr>
  </w:style>
  <w:style w:type="paragraph" w:styleId="Voetnoottekst">
    <w:name w:val="footnote text"/>
    <w:basedOn w:val="Standaard"/>
    <w:semiHidden/>
    <w:rsid w:val="00667DD8"/>
    <w:pPr>
      <w:tabs>
        <w:tab w:val="left" w:pos="2296"/>
        <w:tab w:val="left" w:pos="4593"/>
        <w:tab w:val="left" w:pos="6889"/>
      </w:tabs>
      <w:spacing w:line="255" w:lineRule="atLeast"/>
    </w:pPr>
    <w:rPr>
      <w:rFonts w:ascii="Times New Roman" w:hAnsi="Times New Roman"/>
      <w:sz w:val="20"/>
      <w:szCs w:val="20"/>
      <w:lang w:val="nl-NL" w:eastAsia="nl-NL"/>
    </w:rPr>
  </w:style>
  <w:style w:type="paragraph" w:customStyle="1" w:styleId="Notitieniveau21">
    <w:name w:val="Notitieniveau 21"/>
    <w:basedOn w:val="Standaard"/>
    <w:rsid w:val="00E205DF"/>
    <w:pPr>
      <w:keepNext/>
      <w:numPr>
        <w:ilvl w:val="1"/>
        <w:numId w:val="4"/>
      </w:numPr>
      <w:outlineLvl w:val="1"/>
    </w:pPr>
    <w:rPr>
      <w:rFonts w:ascii="Verdana" w:eastAsia="MS Gothic" w:hAnsi="Verdana"/>
    </w:rPr>
  </w:style>
  <w:style w:type="paragraph" w:customStyle="1" w:styleId="Standaardtekst">
    <w:name w:val="Standaardtekst"/>
    <w:basedOn w:val="Standaard"/>
    <w:rsid w:val="002D2D3F"/>
    <w:pPr>
      <w:tabs>
        <w:tab w:val="left" w:pos="284"/>
      </w:tabs>
      <w:spacing w:line="280" w:lineRule="exact"/>
      <w:ind w:left="284" w:hanging="284"/>
    </w:pPr>
    <w:rPr>
      <w:rFonts w:ascii="Lucida Sans Unicode" w:hAnsi="Lucida Sans Unicode"/>
      <w:sz w:val="19"/>
      <w:szCs w:val="19"/>
      <w:lang w:val="nl-NL"/>
    </w:rPr>
  </w:style>
  <w:style w:type="paragraph" w:styleId="Lijstalinea">
    <w:name w:val="List Paragraph"/>
    <w:basedOn w:val="Standaard"/>
    <w:uiPriority w:val="34"/>
    <w:qFormat/>
    <w:rsid w:val="005B2098"/>
    <w:pPr>
      <w:ind w:left="720"/>
      <w:contextualSpacing/>
    </w:pPr>
  </w:style>
  <w:style w:type="character" w:customStyle="1" w:styleId="Kop2Char">
    <w:name w:val="Kop 2 Char"/>
    <w:basedOn w:val="Standaardalinea-lettertype"/>
    <w:link w:val="Kop2"/>
    <w:rsid w:val="00673FF4"/>
    <w:rPr>
      <w:rFonts w:ascii="Oranda" w:hAnsi="Oranda"/>
      <w:b/>
      <w:bCs/>
      <w:sz w:val="21"/>
      <w:szCs w:val="24"/>
      <w:lang w:val="en-US" w:eastAsia="en-US"/>
    </w:rPr>
  </w:style>
  <w:style w:type="paragraph" w:styleId="Normaalweb">
    <w:name w:val="Normal (Web)"/>
    <w:basedOn w:val="Standaard"/>
    <w:uiPriority w:val="99"/>
    <w:semiHidden/>
    <w:unhideWhenUsed/>
    <w:rsid w:val="00795C8A"/>
    <w:pPr>
      <w:spacing w:before="100" w:beforeAutospacing="1" w:after="100" w:afterAutospacing="1"/>
    </w:pPr>
    <w:rPr>
      <w:rFonts w:ascii="Times" w:eastAsiaTheme="minorEastAsia" w:hAnsi="Times"/>
      <w:sz w:val="20"/>
      <w:szCs w:val="20"/>
      <w:lang w:val="fr-FR" w:eastAsia="nl-NL"/>
    </w:rPr>
  </w:style>
  <w:style w:type="table" w:customStyle="1" w:styleId="Gemiddeldelijst2-accent31">
    <w:name w:val="Gemiddelde lijst 2 - accent 31"/>
    <w:basedOn w:val="Standaardtabel"/>
    <w:next w:val="Gemiddeldelijst2-accent3"/>
    <w:uiPriority w:val="66"/>
    <w:rsid w:val="00CC38CA"/>
    <w:rPr>
      <w:rFonts w:ascii="Calibri" w:eastAsia="MS Gothic" w:hAnsi="Calibri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rsid w:val="00CC38CA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Pa0">
    <w:name w:val="Pa0"/>
    <w:basedOn w:val="Standaard"/>
    <w:next w:val="Standaard"/>
    <w:uiPriority w:val="99"/>
    <w:rsid w:val="00C45CB2"/>
    <w:pPr>
      <w:widowControl w:val="0"/>
      <w:autoSpaceDE w:val="0"/>
      <w:autoSpaceDN w:val="0"/>
      <w:adjustRightInd w:val="0"/>
      <w:spacing w:line="241" w:lineRule="atLeast"/>
    </w:pPr>
    <w:rPr>
      <w:rFonts w:ascii="Akzidenz Grotesk BE" w:hAnsi="Akzidenz Grotesk BE"/>
      <w:sz w:val="24"/>
      <w:lang w:eastAsia="nl-NL"/>
    </w:rPr>
  </w:style>
  <w:style w:type="character" w:customStyle="1" w:styleId="A3">
    <w:name w:val="A3"/>
    <w:uiPriority w:val="99"/>
    <w:rsid w:val="00C45CB2"/>
    <w:rPr>
      <w:rFonts w:cs="Akzidenz Grotesk BE"/>
      <w:color w:val="000000"/>
    </w:rPr>
  </w:style>
  <w:style w:type="character" w:styleId="Tekstvantijdelijkeaanduiding">
    <w:name w:val="Placeholder Text"/>
    <w:basedOn w:val="Standaardalinea-lettertype"/>
    <w:uiPriority w:val="99"/>
    <w:semiHidden/>
    <w:rsid w:val="004C572C"/>
    <w:rPr>
      <w:color w:val="808080"/>
    </w:rPr>
  </w:style>
  <w:style w:type="character" w:customStyle="1" w:styleId="Kop1Char">
    <w:name w:val="Kop 1 Char"/>
    <w:basedOn w:val="Standaardalinea-lettertype"/>
    <w:link w:val="Kop1"/>
    <w:rsid w:val="00536BE8"/>
    <w:rPr>
      <w:rFonts w:ascii="Oranda" w:hAnsi="Oranda"/>
      <w:b/>
      <w:bCs/>
      <w:i/>
      <w:iCs/>
      <w:sz w:val="21"/>
      <w:szCs w:val="24"/>
      <w:lang w:val="en-US" w:eastAsia="en-US"/>
    </w:rPr>
  </w:style>
  <w:style w:type="paragraph" w:customStyle="1" w:styleId="Kop11">
    <w:name w:val="Kop 11"/>
    <w:basedOn w:val="Standaard"/>
    <w:uiPriority w:val="1"/>
    <w:qFormat/>
    <w:rsid w:val="00404E5D"/>
    <w:pPr>
      <w:widowControl w:val="0"/>
      <w:ind w:left="2122"/>
      <w:outlineLvl w:val="1"/>
    </w:pPr>
    <w:rPr>
      <w:rFonts w:ascii="Verdana" w:eastAsia="Verdana" w:hAnsi="Verdana" w:cstheme="minorBidi"/>
      <w:sz w:val="20"/>
      <w:szCs w:val="20"/>
    </w:rPr>
  </w:style>
  <w:style w:type="paragraph" w:customStyle="1" w:styleId="Kop21">
    <w:name w:val="Kop 21"/>
    <w:basedOn w:val="Standaard"/>
    <w:uiPriority w:val="1"/>
    <w:qFormat/>
    <w:rsid w:val="00404E5D"/>
    <w:pPr>
      <w:widowControl w:val="0"/>
      <w:ind w:left="120"/>
      <w:outlineLvl w:val="2"/>
    </w:pPr>
    <w:rPr>
      <w:rFonts w:ascii="Verdana" w:eastAsia="Verdana" w:hAnsi="Verdana" w:cstheme="minorBidi"/>
      <w:b/>
      <w:b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316B15"/>
    <w:rPr>
      <w:rFonts w:ascii="Oranda" w:hAnsi="Oranda"/>
      <w:sz w:val="21"/>
      <w:szCs w:val="24"/>
      <w:lang w:val="en-US" w:eastAsia="en-US"/>
    </w:rPr>
  </w:style>
  <w:style w:type="paragraph" w:styleId="Kop1">
    <w:name w:val="heading 1"/>
    <w:basedOn w:val="Standaard"/>
    <w:next w:val="Standaard"/>
    <w:link w:val="Kop1Char"/>
    <w:qFormat/>
    <w:rsid w:val="00316B15"/>
    <w:pPr>
      <w:keepNext/>
      <w:outlineLvl w:val="0"/>
    </w:pPr>
    <w:rPr>
      <w:b/>
      <w:bCs/>
      <w:i/>
      <w:iCs/>
    </w:rPr>
  </w:style>
  <w:style w:type="paragraph" w:styleId="Kop2">
    <w:name w:val="heading 2"/>
    <w:basedOn w:val="Standaard"/>
    <w:next w:val="Standaard"/>
    <w:link w:val="Kop2Char"/>
    <w:qFormat/>
    <w:rsid w:val="00316B15"/>
    <w:pPr>
      <w:keepNext/>
      <w:outlineLvl w:val="1"/>
    </w:pPr>
    <w:rPr>
      <w:b/>
      <w:bCs/>
    </w:rPr>
  </w:style>
  <w:style w:type="paragraph" w:styleId="Kop6">
    <w:name w:val="heading 6"/>
    <w:basedOn w:val="Standaard"/>
    <w:next w:val="Standaard"/>
    <w:qFormat/>
    <w:rsid w:val="00806836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Kop9">
    <w:name w:val="heading 9"/>
    <w:basedOn w:val="Standaard"/>
    <w:next w:val="Standaard"/>
    <w:qFormat/>
    <w:rsid w:val="00667DD8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frankberends">
    <w:name w:val="frank berends"/>
    <w:semiHidden/>
    <w:rsid w:val="00316B15"/>
    <w:rPr>
      <w:color w:val="000000"/>
    </w:rPr>
  </w:style>
  <w:style w:type="paragraph" w:styleId="Inhopg1">
    <w:name w:val="toc 1"/>
    <w:basedOn w:val="Kop1"/>
    <w:next w:val="Standaard"/>
    <w:semiHidden/>
    <w:rsid w:val="00A3260C"/>
    <w:pPr>
      <w:keepNext w:val="0"/>
      <w:tabs>
        <w:tab w:val="right" w:leader="dot" w:pos="7938"/>
      </w:tabs>
      <w:spacing w:after="240"/>
      <w:ind w:left="567" w:hanging="567"/>
    </w:pPr>
    <w:rPr>
      <w:rFonts w:ascii="Times New Roman" w:hAnsi="Times New Roman"/>
      <w:b w:val="0"/>
      <w:bCs w:val="0"/>
      <w:i w:val="0"/>
      <w:iCs w:val="0"/>
      <w:caps/>
      <w:noProof/>
      <w:sz w:val="24"/>
      <w:szCs w:val="20"/>
      <w:lang w:val="en-GB"/>
    </w:rPr>
  </w:style>
  <w:style w:type="paragraph" w:styleId="Plattetekst">
    <w:name w:val="Body Text"/>
    <w:basedOn w:val="Standaard"/>
    <w:rsid w:val="00A3260C"/>
    <w:rPr>
      <w:color w:val="FF00FF"/>
      <w:lang w:val="nl-NL"/>
    </w:rPr>
  </w:style>
  <w:style w:type="paragraph" w:customStyle="1" w:styleId="TVCHeading1">
    <w:name w:val="TVCHeading1"/>
    <w:next w:val="Standaard"/>
    <w:rsid w:val="00A3260C"/>
    <w:pPr>
      <w:keepNext/>
      <w:spacing w:after="480"/>
      <w:ind w:left="567" w:hanging="567"/>
      <w:jc w:val="both"/>
      <w:outlineLvl w:val="0"/>
    </w:pPr>
    <w:rPr>
      <w:caps/>
      <w:noProof/>
      <w:sz w:val="24"/>
      <w:lang w:val="en-GB" w:eastAsia="en-US"/>
    </w:rPr>
  </w:style>
  <w:style w:type="paragraph" w:styleId="Tekstzonderopmaak">
    <w:name w:val="Plain Text"/>
    <w:basedOn w:val="Standaard"/>
    <w:rsid w:val="00F11E45"/>
    <w:rPr>
      <w:rFonts w:ascii="Courier New" w:hAnsi="Courier New" w:cs="Courier New"/>
      <w:sz w:val="20"/>
      <w:szCs w:val="20"/>
      <w:lang w:val="nl-NL" w:eastAsia="nl-NL"/>
    </w:rPr>
  </w:style>
  <w:style w:type="paragraph" w:styleId="Plattetekstinspringen3">
    <w:name w:val="Body Text Indent 3"/>
    <w:basedOn w:val="Standaard"/>
    <w:rsid w:val="003A6207"/>
    <w:pPr>
      <w:spacing w:after="120"/>
      <w:ind w:left="283"/>
    </w:pPr>
    <w:rPr>
      <w:sz w:val="16"/>
      <w:szCs w:val="16"/>
    </w:rPr>
  </w:style>
  <w:style w:type="paragraph" w:customStyle="1" w:styleId="Stip1">
    <w:name w:val="Stip1"/>
    <w:basedOn w:val="Standaard"/>
    <w:rsid w:val="00D64AC0"/>
    <w:pPr>
      <w:numPr>
        <w:numId w:val="1"/>
      </w:numPr>
      <w:jc w:val="both"/>
    </w:pPr>
    <w:rPr>
      <w:rFonts w:ascii="Times New Roman" w:hAnsi="Times New Roman"/>
      <w:sz w:val="24"/>
      <w:szCs w:val="20"/>
      <w:lang w:val="nl-NL"/>
    </w:rPr>
  </w:style>
  <w:style w:type="paragraph" w:customStyle="1" w:styleId="TVCHeading2">
    <w:name w:val="TVCHeading2"/>
    <w:basedOn w:val="Standaard"/>
    <w:next w:val="Standaard"/>
    <w:rsid w:val="00D64AC0"/>
    <w:pPr>
      <w:keepNext/>
      <w:spacing w:after="240"/>
      <w:ind w:left="567" w:hanging="567"/>
      <w:jc w:val="both"/>
      <w:outlineLvl w:val="1"/>
    </w:pPr>
    <w:rPr>
      <w:rFonts w:ascii="Times New Roman" w:hAnsi="Times New Roman"/>
      <w:smallCaps/>
      <w:sz w:val="24"/>
      <w:szCs w:val="20"/>
      <w:lang w:val="nl-NL"/>
    </w:rPr>
  </w:style>
  <w:style w:type="paragraph" w:styleId="Voettekst">
    <w:name w:val="footer"/>
    <w:basedOn w:val="Standaard"/>
    <w:rsid w:val="0030418E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  <w:rsid w:val="0030418E"/>
  </w:style>
  <w:style w:type="character" w:styleId="Hyperlink">
    <w:name w:val="Hyperlink"/>
    <w:rsid w:val="004E276C"/>
    <w:rPr>
      <w:color w:val="0000FF"/>
      <w:u w:val="single"/>
    </w:rPr>
  </w:style>
  <w:style w:type="paragraph" w:styleId="Plattetekst2">
    <w:name w:val="Body Text 2"/>
    <w:basedOn w:val="Standaard"/>
    <w:rsid w:val="0038050E"/>
    <w:pPr>
      <w:spacing w:after="120" w:line="480" w:lineRule="auto"/>
    </w:pPr>
  </w:style>
  <w:style w:type="paragraph" w:styleId="Ballontekst">
    <w:name w:val="Balloon Text"/>
    <w:basedOn w:val="Standaard"/>
    <w:semiHidden/>
    <w:rsid w:val="00806836"/>
    <w:rPr>
      <w:rFonts w:ascii="Tahoma" w:hAnsi="Tahoma" w:cs="Tahoma"/>
      <w:sz w:val="16"/>
      <w:szCs w:val="16"/>
      <w:lang w:val="nl-NL" w:eastAsia="nl-NL"/>
    </w:rPr>
  </w:style>
  <w:style w:type="paragraph" w:styleId="Plattetekst3">
    <w:name w:val="Body Text 3"/>
    <w:basedOn w:val="Standaard"/>
    <w:rsid w:val="00667DD8"/>
    <w:pPr>
      <w:spacing w:after="120"/>
    </w:pPr>
    <w:rPr>
      <w:sz w:val="16"/>
      <w:szCs w:val="16"/>
    </w:rPr>
  </w:style>
  <w:style w:type="paragraph" w:styleId="Plattetekstinspringen2">
    <w:name w:val="Body Text Indent 2"/>
    <w:basedOn w:val="Standaard"/>
    <w:rsid w:val="00667DD8"/>
    <w:pPr>
      <w:spacing w:after="120" w:line="480" w:lineRule="auto"/>
      <w:ind w:left="283"/>
    </w:pPr>
  </w:style>
  <w:style w:type="character" w:styleId="Voetnootmarkering">
    <w:name w:val="footnote reference"/>
    <w:semiHidden/>
    <w:rsid w:val="00667DD8"/>
    <w:rPr>
      <w:vertAlign w:val="superscript"/>
    </w:rPr>
  </w:style>
  <w:style w:type="paragraph" w:styleId="Voetnoottekst">
    <w:name w:val="footnote text"/>
    <w:basedOn w:val="Standaard"/>
    <w:semiHidden/>
    <w:rsid w:val="00667DD8"/>
    <w:pPr>
      <w:tabs>
        <w:tab w:val="left" w:pos="2296"/>
        <w:tab w:val="left" w:pos="4593"/>
        <w:tab w:val="left" w:pos="6889"/>
      </w:tabs>
      <w:spacing w:line="255" w:lineRule="atLeast"/>
    </w:pPr>
    <w:rPr>
      <w:rFonts w:ascii="Times New Roman" w:hAnsi="Times New Roman"/>
      <w:sz w:val="20"/>
      <w:szCs w:val="20"/>
      <w:lang w:val="nl-NL" w:eastAsia="nl-NL"/>
    </w:rPr>
  </w:style>
  <w:style w:type="paragraph" w:customStyle="1" w:styleId="Notitieniveau21">
    <w:name w:val="Notitieniveau 21"/>
    <w:basedOn w:val="Standaard"/>
    <w:rsid w:val="00E205DF"/>
    <w:pPr>
      <w:keepNext/>
      <w:numPr>
        <w:ilvl w:val="1"/>
        <w:numId w:val="4"/>
      </w:numPr>
      <w:outlineLvl w:val="1"/>
    </w:pPr>
    <w:rPr>
      <w:rFonts w:ascii="Verdana" w:eastAsia="MS Gothic" w:hAnsi="Verdana"/>
    </w:rPr>
  </w:style>
  <w:style w:type="paragraph" w:customStyle="1" w:styleId="Standaardtekst">
    <w:name w:val="Standaardtekst"/>
    <w:basedOn w:val="Standaard"/>
    <w:rsid w:val="002D2D3F"/>
    <w:pPr>
      <w:tabs>
        <w:tab w:val="left" w:pos="284"/>
      </w:tabs>
      <w:spacing w:line="280" w:lineRule="exact"/>
      <w:ind w:left="284" w:hanging="284"/>
    </w:pPr>
    <w:rPr>
      <w:rFonts w:ascii="Lucida Sans Unicode" w:hAnsi="Lucida Sans Unicode"/>
      <w:sz w:val="19"/>
      <w:szCs w:val="19"/>
      <w:lang w:val="nl-NL"/>
    </w:rPr>
  </w:style>
  <w:style w:type="paragraph" w:styleId="Lijstalinea">
    <w:name w:val="List Paragraph"/>
    <w:basedOn w:val="Standaard"/>
    <w:uiPriority w:val="34"/>
    <w:qFormat/>
    <w:rsid w:val="005B2098"/>
    <w:pPr>
      <w:ind w:left="720"/>
      <w:contextualSpacing/>
    </w:pPr>
  </w:style>
  <w:style w:type="character" w:customStyle="1" w:styleId="Kop2Char">
    <w:name w:val="Kop 2 Char"/>
    <w:basedOn w:val="Standaardalinea-lettertype"/>
    <w:link w:val="Kop2"/>
    <w:rsid w:val="00673FF4"/>
    <w:rPr>
      <w:rFonts w:ascii="Oranda" w:hAnsi="Oranda"/>
      <w:b/>
      <w:bCs/>
      <w:sz w:val="21"/>
      <w:szCs w:val="24"/>
      <w:lang w:val="en-US" w:eastAsia="en-US"/>
    </w:rPr>
  </w:style>
  <w:style w:type="paragraph" w:styleId="Normaalweb">
    <w:name w:val="Normal (Web)"/>
    <w:basedOn w:val="Standaard"/>
    <w:uiPriority w:val="99"/>
    <w:semiHidden/>
    <w:unhideWhenUsed/>
    <w:rsid w:val="00795C8A"/>
    <w:pPr>
      <w:spacing w:before="100" w:beforeAutospacing="1" w:after="100" w:afterAutospacing="1"/>
    </w:pPr>
    <w:rPr>
      <w:rFonts w:ascii="Times" w:eastAsiaTheme="minorEastAsia" w:hAnsi="Times"/>
      <w:sz w:val="20"/>
      <w:szCs w:val="20"/>
      <w:lang w:val="fr-FR" w:eastAsia="nl-NL"/>
    </w:rPr>
  </w:style>
  <w:style w:type="table" w:customStyle="1" w:styleId="Gemiddeldelijst2-accent31">
    <w:name w:val="Gemiddelde lijst 2 - accent 31"/>
    <w:basedOn w:val="Standaardtabel"/>
    <w:next w:val="Gemiddeldelijst2-accent3"/>
    <w:uiPriority w:val="66"/>
    <w:rsid w:val="00CC38CA"/>
    <w:rPr>
      <w:rFonts w:ascii="Calibri" w:eastAsia="MS Gothic" w:hAnsi="Calibri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rsid w:val="00CC38CA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Pa0">
    <w:name w:val="Pa0"/>
    <w:basedOn w:val="Standaard"/>
    <w:next w:val="Standaard"/>
    <w:uiPriority w:val="99"/>
    <w:rsid w:val="00C45CB2"/>
    <w:pPr>
      <w:widowControl w:val="0"/>
      <w:autoSpaceDE w:val="0"/>
      <w:autoSpaceDN w:val="0"/>
      <w:adjustRightInd w:val="0"/>
      <w:spacing w:line="241" w:lineRule="atLeast"/>
    </w:pPr>
    <w:rPr>
      <w:rFonts w:ascii="Akzidenz Grotesk BE" w:hAnsi="Akzidenz Grotesk BE"/>
      <w:sz w:val="24"/>
      <w:lang w:eastAsia="nl-NL"/>
    </w:rPr>
  </w:style>
  <w:style w:type="character" w:customStyle="1" w:styleId="A3">
    <w:name w:val="A3"/>
    <w:uiPriority w:val="99"/>
    <w:rsid w:val="00C45CB2"/>
    <w:rPr>
      <w:rFonts w:cs="Akzidenz Grotesk BE"/>
      <w:color w:val="000000"/>
    </w:rPr>
  </w:style>
  <w:style w:type="character" w:styleId="Tekstvantijdelijkeaanduiding">
    <w:name w:val="Placeholder Text"/>
    <w:basedOn w:val="Standaardalinea-lettertype"/>
    <w:uiPriority w:val="99"/>
    <w:semiHidden/>
    <w:rsid w:val="004C572C"/>
    <w:rPr>
      <w:color w:val="808080"/>
    </w:rPr>
  </w:style>
  <w:style w:type="character" w:customStyle="1" w:styleId="Kop1Char">
    <w:name w:val="Kop 1 Char"/>
    <w:basedOn w:val="Standaardalinea-lettertype"/>
    <w:link w:val="Kop1"/>
    <w:rsid w:val="00536BE8"/>
    <w:rPr>
      <w:rFonts w:ascii="Oranda" w:hAnsi="Oranda"/>
      <w:b/>
      <w:bCs/>
      <w:i/>
      <w:iCs/>
      <w:sz w:val="21"/>
      <w:szCs w:val="24"/>
      <w:lang w:val="en-US" w:eastAsia="en-US"/>
    </w:rPr>
  </w:style>
  <w:style w:type="paragraph" w:customStyle="1" w:styleId="Kop11">
    <w:name w:val="Kop 11"/>
    <w:basedOn w:val="Standaard"/>
    <w:uiPriority w:val="1"/>
    <w:qFormat/>
    <w:rsid w:val="00404E5D"/>
    <w:pPr>
      <w:widowControl w:val="0"/>
      <w:ind w:left="2122"/>
      <w:outlineLvl w:val="1"/>
    </w:pPr>
    <w:rPr>
      <w:rFonts w:ascii="Verdana" w:eastAsia="Verdana" w:hAnsi="Verdana" w:cstheme="minorBidi"/>
      <w:sz w:val="20"/>
      <w:szCs w:val="20"/>
    </w:rPr>
  </w:style>
  <w:style w:type="paragraph" w:customStyle="1" w:styleId="Kop21">
    <w:name w:val="Kop 21"/>
    <w:basedOn w:val="Standaard"/>
    <w:uiPriority w:val="1"/>
    <w:qFormat/>
    <w:rsid w:val="00404E5D"/>
    <w:pPr>
      <w:widowControl w:val="0"/>
      <w:ind w:left="120"/>
      <w:outlineLvl w:val="2"/>
    </w:pPr>
    <w:rPr>
      <w:rFonts w:ascii="Verdana" w:eastAsia="Verdana" w:hAnsi="Verdana" w:cstheme="minorBidi"/>
      <w:b/>
      <w:b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875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06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8294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436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17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49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5219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3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4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933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file://localhost/Users/robert/Desktop/Untitled.pn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file://localhost/Users/robert/Desktop/Untitled.png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BF91ECF-8638-4DBC-9E47-C3C94F2D52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123</Words>
  <Characters>859</Characters>
  <Application>Microsoft Office Word</Application>
  <DocSecurity>4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Managvelopment INVENTUM</vt:lpstr>
    </vt:vector>
  </TitlesOfParts>
  <Company>VvG</Company>
  <LinksUpToDate>false</LinksUpToDate>
  <CharactersWithSpaces>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Managvelopment INVENTUM</dc:title>
  <dc:creator>Geen Speelbal maar Leider</dc:creator>
  <cp:lastModifiedBy>mirandah</cp:lastModifiedBy>
  <cp:revision>2</cp:revision>
  <cp:lastPrinted>2017-02-08T13:31:00Z</cp:lastPrinted>
  <dcterms:created xsi:type="dcterms:W3CDTF">2017-02-08T13:32:00Z</dcterms:created>
  <dcterms:modified xsi:type="dcterms:W3CDTF">2017-02-08T13:32:00Z</dcterms:modified>
</cp:coreProperties>
</file>